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AC2FC4" w14:textId="77777777" w:rsidR="00CF7AED" w:rsidRDefault="00CF7AED">
      <w:pPr>
        <w:bidi w:val="0"/>
        <w:spacing w:line="240" w:lineRule="auto"/>
        <w:jc w:val="left"/>
        <w:rPr>
          <w:b/>
          <w:bCs/>
          <w:sz w:val="40"/>
          <w:szCs w:val="40"/>
        </w:rPr>
      </w:pPr>
      <w:bookmarkStart w:id="0" w:name="_GoBack"/>
      <w:bookmarkEnd w:id="0"/>
    </w:p>
    <w:p w14:paraId="59B149F1" w14:textId="77777777"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14:paraId="016E974B" w14:textId="77777777" w:rsidR="00210936" w:rsidRPr="00D62A8C" w:rsidRDefault="00210936" w:rsidP="00181415">
      <w:pPr>
        <w:jc w:val="center"/>
        <w:rPr>
          <w:b/>
          <w:bCs/>
          <w:sz w:val="40"/>
          <w:szCs w:val="40"/>
          <w:rtl/>
        </w:rPr>
      </w:pPr>
    </w:p>
    <w:p w14:paraId="0AAECB93" w14:textId="77777777" w:rsidR="00181415" w:rsidRPr="00D62A8C" w:rsidRDefault="00181415" w:rsidP="00181415">
      <w:pPr>
        <w:jc w:val="center"/>
        <w:rPr>
          <w:b/>
          <w:bCs/>
          <w:rtl/>
        </w:rPr>
      </w:pPr>
    </w:p>
    <w:p w14:paraId="6EC48A23" w14:textId="77777777" w:rsidR="00181415" w:rsidRPr="00D62A8C" w:rsidRDefault="00181415" w:rsidP="00181415">
      <w:pPr>
        <w:jc w:val="center"/>
        <w:rPr>
          <w:b/>
          <w:bCs/>
          <w:rtl/>
        </w:rPr>
      </w:pPr>
    </w:p>
    <w:p w14:paraId="04F44DDA" w14:textId="4DCA1F4D" w:rsidR="00181415" w:rsidRPr="00CF7AED" w:rsidRDefault="00181415" w:rsidP="004267E1">
      <w:pPr>
        <w:jc w:val="center"/>
        <w:rPr>
          <w:b/>
          <w:bCs/>
          <w:sz w:val="36"/>
          <w:szCs w:val="36"/>
          <w:highlight w:val="blue"/>
          <w:rtl/>
        </w:rPr>
      </w:pPr>
      <w:r w:rsidRPr="00D62A8C">
        <w:rPr>
          <w:rFonts w:hint="cs"/>
          <w:b/>
          <w:bCs/>
          <w:sz w:val="36"/>
          <w:szCs w:val="36"/>
          <w:rtl/>
        </w:rPr>
        <w:t xml:space="preserve">מכרז פומבי </w:t>
      </w:r>
      <w:r w:rsidRPr="00470435">
        <w:rPr>
          <w:rFonts w:hint="cs"/>
          <w:b/>
          <w:bCs/>
          <w:sz w:val="36"/>
          <w:szCs w:val="36"/>
          <w:rtl/>
        </w:rPr>
        <w:t>מס'</w:t>
      </w:r>
      <w:r w:rsidR="00470435" w:rsidRPr="00470435">
        <w:rPr>
          <w:rFonts w:hint="cs"/>
          <w:b/>
          <w:bCs/>
          <w:sz w:val="36"/>
          <w:szCs w:val="36"/>
          <w:rtl/>
        </w:rPr>
        <w:t xml:space="preserve"> 37/2018</w:t>
      </w:r>
    </w:p>
    <w:p w14:paraId="2B5B5A12" w14:textId="77777777" w:rsidR="00181415" w:rsidRPr="00CF7AED" w:rsidRDefault="00181415" w:rsidP="00181415">
      <w:pPr>
        <w:jc w:val="center"/>
        <w:rPr>
          <w:b/>
          <w:bCs/>
          <w:highlight w:val="blue"/>
          <w:rtl/>
        </w:rPr>
      </w:pPr>
    </w:p>
    <w:p w14:paraId="6A9B2F04" w14:textId="77777777" w:rsidR="00FD55E0" w:rsidRPr="00D62A8C" w:rsidRDefault="00651005" w:rsidP="00651005">
      <w:pPr>
        <w:shd w:val="clear" w:color="auto" w:fill="FFFFFF" w:themeFill="background1"/>
        <w:jc w:val="center"/>
        <w:rPr>
          <w:b/>
          <w:bCs/>
          <w:sz w:val="56"/>
          <w:szCs w:val="56"/>
          <w:u w:val="single"/>
          <w:rtl/>
        </w:rPr>
      </w:pPr>
      <w:r>
        <w:rPr>
          <w:rFonts w:hint="cs"/>
          <w:b/>
          <w:bCs/>
          <w:sz w:val="36"/>
          <w:szCs w:val="36"/>
          <w:rtl/>
        </w:rPr>
        <w:t xml:space="preserve">לאספקת </w:t>
      </w:r>
      <w:r w:rsidR="00E9483B">
        <w:rPr>
          <w:rFonts w:hint="cs"/>
          <w:b/>
          <w:bCs/>
          <w:sz w:val="36"/>
          <w:szCs w:val="36"/>
          <w:rtl/>
        </w:rPr>
        <w:t xml:space="preserve"> </w:t>
      </w:r>
      <w:r w:rsidRPr="00651005">
        <w:rPr>
          <w:b/>
          <w:bCs/>
          <w:sz w:val="36"/>
          <w:szCs w:val="36"/>
          <w:rtl/>
        </w:rPr>
        <w:t>מכשיר פרפרטור 1-10 ליטר להכנת תמיסות (אגר)</w:t>
      </w:r>
    </w:p>
    <w:p w14:paraId="5E679B6C" w14:textId="77777777" w:rsidR="00013D7C" w:rsidRPr="00D62A8C" w:rsidRDefault="00013D7C" w:rsidP="00C92698">
      <w:pPr>
        <w:pStyle w:val="Hnormal1"/>
        <w:spacing w:after="360"/>
        <w:rPr>
          <w:b/>
          <w:bCs/>
          <w:sz w:val="56"/>
          <w:szCs w:val="56"/>
          <w:u w:val="single"/>
          <w:rtl/>
        </w:rPr>
      </w:pPr>
    </w:p>
    <w:p w14:paraId="47C25873" w14:textId="77777777" w:rsidR="00210936" w:rsidRPr="00D62A8C" w:rsidRDefault="00210936" w:rsidP="00C92698">
      <w:pPr>
        <w:pStyle w:val="Hnormal1"/>
        <w:spacing w:after="360"/>
        <w:rPr>
          <w:b/>
          <w:bCs/>
          <w:sz w:val="56"/>
          <w:szCs w:val="56"/>
          <w:u w:val="single"/>
          <w:rtl/>
        </w:rPr>
      </w:pPr>
    </w:p>
    <w:p w14:paraId="05C801EE" w14:textId="77777777" w:rsidR="00210936" w:rsidRPr="00D62A8C" w:rsidRDefault="00210936" w:rsidP="00C92698">
      <w:pPr>
        <w:pStyle w:val="Hnormal1"/>
        <w:spacing w:after="360"/>
        <w:rPr>
          <w:b/>
          <w:bCs/>
          <w:sz w:val="56"/>
          <w:szCs w:val="56"/>
          <w:u w:val="single"/>
          <w:rtl/>
        </w:rPr>
      </w:pPr>
    </w:p>
    <w:p w14:paraId="64FECC3E" w14:textId="77777777" w:rsidR="00210936" w:rsidRPr="00D62A8C" w:rsidRDefault="00210936" w:rsidP="00C92698">
      <w:pPr>
        <w:pStyle w:val="Hnormal1"/>
        <w:spacing w:after="360"/>
        <w:rPr>
          <w:b/>
          <w:bCs/>
          <w:sz w:val="56"/>
          <w:szCs w:val="56"/>
          <w:u w:val="single"/>
          <w:rtl/>
        </w:rPr>
      </w:pPr>
    </w:p>
    <w:p w14:paraId="1DEE5CFD" w14:textId="77777777" w:rsidR="00210936" w:rsidRPr="00D62A8C" w:rsidRDefault="00210936" w:rsidP="00C92698">
      <w:pPr>
        <w:pStyle w:val="Hnormal1"/>
        <w:spacing w:after="360"/>
        <w:rPr>
          <w:b/>
          <w:bCs/>
          <w:sz w:val="22"/>
          <w:szCs w:val="28"/>
          <w:rtl/>
          <w:lang w:eastAsia="en-US"/>
        </w:rPr>
      </w:pPr>
    </w:p>
    <w:p w14:paraId="5C72100E" w14:textId="77777777"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14:paraId="1EDEC121"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62A3D2DF"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41DDA495" w14:textId="77777777" w:rsidR="0083276C" w:rsidRDefault="0083276C">
      <w:pPr>
        <w:bidi w:val="0"/>
        <w:spacing w:line="240" w:lineRule="auto"/>
        <w:jc w:val="left"/>
        <w:rPr>
          <w:b/>
          <w:bCs/>
          <w:noProof/>
          <w:sz w:val="22"/>
          <w:szCs w:val="28"/>
          <w:rtl/>
          <w:lang w:eastAsia="en-US"/>
        </w:rPr>
      </w:pPr>
      <w:r>
        <w:rPr>
          <w:b/>
          <w:bCs/>
          <w:sz w:val="22"/>
          <w:szCs w:val="28"/>
          <w:rtl/>
          <w:lang w:eastAsia="en-US"/>
        </w:rPr>
        <w:br w:type="page"/>
      </w:r>
    </w:p>
    <w:p w14:paraId="6EFFAD5C" w14:textId="77777777" w:rsidR="00B129C0" w:rsidRPr="00D62A8C" w:rsidRDefault="00B129C0" w:rsidP="00B129C0">
      <w:pPr>
        <w:spacing w:line="240" w:lineRule="auto"/>
        <w:ind w:left="6358"/>
        <w:jc w:val="right"/>
        <w:rPr>
          <w:rtl/>
        </w:rPr>
      </w:pPr>
    </w:p>
    <w:p w14:paraId="61AA9C54" w14:textId="77777777"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693C30BC" w14:textId="77777777"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45267D8E" w14:textId="77777777" w:rsidR="00343008" w:rsidRPr="00D62A8C" w:rsidRDefault="00343008" w:rsidP="00343008">
      <w:pPr>
        <w:pStyle w:val="afffa"/>
        <w:rPr>
          <w:b/>
          <w:bCs/>
          <w:u w:val="single"/>
          <w:rtl/>
        </w:rPr>
      </w:pPr>
      <w:r w:rsidRPr="00D62A8C">
        <w:rPr>
          <w:rFonts w:hint="cs"/>
          <w:b/>
          <w:bCs/>
          <w:u w:val="single"/>
          <w:rtl/>
        </w:rPr>
        <w:t>נספח</w:t>
      </w:r>
    </w:p>
    <w:p w14:paraId="70AB8195" w14:textId="26FFB35E"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3</w:t>
        </w:r>
        <w:r w:rsidR="00CA6199">
          <w:rPr>
            <w:rStyle w:val="Hyperlink"/>
            <w:noProof/>
            <w:rtl/>
          </w:rPr>
          <w:fldChar w:fldCharType="end"/>
        </w:r>
      </w:hyperlink>
    </w:p>
    <w:p w14:paraId="7E971887" w14:textId="39098968" w:rsidR="00CA6199" w:rsidRDefault="0066369B">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3</w:t>
        </w:r>
        <w:r w:rsidR="00CA6199">
          <w:rPr>
            <w:rStyle w:val="Hyperlink"/>
            <w:noProof/>
            <w:rtl/>
          </w:rPr>
          <w:fldChar w:fldCharType="end"/>
        </w:r>
      </w:hyperlink>
    </w:p>
    <w:p w14:paraId="0594E65D" w14:textId="3DE91AB2" w:rsidR="00CA6199" w:rsidRDefault="0066369B">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3</w:t>
        </w:r>
        <w:r w:rsidR="00CA6199">
          <w:rPr>
            <w:rStyle w:val="Hyperlink"/>
            <w:noProof/>
            <w:rtl/>
          </w:rPr>
          <w:fldChar w:fldCharType="end"/>
        </w:r>
      </w:hyperlink>
    </w:p>
    <w:p w14:paraId="3C561FE1" w14:textId="32B1F62E" w:rsidR="00CA6199" w:rsidRDefault="0066369B">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3</w:t>
        </w:r>
        <w:r w:rsidR="00CA6199">
          <w:rPr>
            <w:rStyle w:val="Hyperlink"/>
            <w:noProof/>
            <w:rtl/>
          </w:rPr>
          <w:fldChar w:fldCharType="end"/>
        </w:r>
      </w:hyperlink>
    </w:p>
    <w:p w14:paraId="4F11C704" w14:textId="703E228B" w:rsidR="00CA6199" w:rsidRDefault="0066369B">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4</w:t>
        </w:r>
        <w:r w:rsidR="00CA6199">
          <w:rPr>
            <w:rStyle w:val="Hyperlink"/>
            <w:noProof/>
            <w:rtl/>
          </w:rPr>
          <w:fldChar w:fldCharType="end"/>
        </w:r>
      </w:hyperlink>
    </w:p>
    <w:p w14:paraId="780CBAD8" w14:textId="1AC0148D" w:rsidR="00CA6199" w:rsidRDefault="0066369B">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4</w:t>
        </w:r>
        <w:r w:rsidR="00CA6199">
          <w:rPr>
            <w:rStyle w:val="Hyperlink"/>
            <w:noProof/>
            <w:rtl/>
          </w:rPr>
          <w:fldChar w:fldCharType="end"/>
        </w:r>
      </w:hyperlink>
    </w:p>
    <w:p w14:paraId="1B68DADF" w14:textId="55E127FC" w:rsidR="00CA6199" w:rsidRDefault="0066369B">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5</w:t>
        </w:r>
        <w:r w:rsidR="00CA6199">
          <w:rPr>
            <w:rStyle w:val="Hyperlink"/>
            <w:noProof/>
            <w:rtl/>
          </w:rPr>
          <w:fldChar w:fldCharType="end"/>
        </w:r>
      </w:hyperlink>
    </w:p>
    <w:p w14:paraId="20A14DCB" w14:textId="39C7C251" w:rsidR="00CA6199" w:rsidRDefault="0066369B">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5</w:t>
        </w:r>
        <w:r w:rsidR="00CA6199">
          <w:rPr>
            <w:rStyle w:val="Hyperlink"/>
            <w:noProof/>
            <w:rtl/>
          </w:rPr>
          <w:fldChar w:fldCharType="end"/>
        </w:r>
      </w:hyperlink>
    </w:p>
    <w:p w14:paraId="673221BC" w14:textId="3F767A1D" w:rsidR="00CA6199" w:rsidRDefault="0066369B">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7</w:t>
        </w:r>
        <w:r w:rsidR="00CA6199">
          <w:rPr>
            <w:rStyle w:val="Hyperlink"/>
            <w:noProof/>
            <w:rtl/>
          </w:rPr>
          <w:fldChar w:fldCharType="end"/>
        </w:r>
      </w:hyperlink>
    </w:p>
    <w:p w14:paraId="094523F5" w14:textId="3F377876" w:rsidR="00CA6199" w:rsidRDefault="0066369B">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11</w:t>
        </w:r>
        <w:r w:rsidR="00CA6199">
          <w:rPr>
            <w:rStyle w:val="Hyperlink"/>
            <w:noProof/>
            <w:rtl/>
          </w:rPr>
          <w:fldChar w:fldCharType="end"/>
        </w:r>
      </w:hyperlink>
    </w:p>
    <w:p w14:paraId="3C812EBE" w14:textId="4E151D1C" w:rsidR="00CA6199" w:rsidRDefault="0066369B">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11</w:t>
        </w:r>
        <w:r w:rsidR="00CA6199">
          <w:rPr>
            <w:rStyle w:val="Hyperlink"/>
            <w:noProof/>
            <w:rtl/>
          </w:rPr>
          <w:fldChar w:fldCharType="end"/>
        </w:r>
      </w:hyperlink>
    </w:p>
    <w:p w14:paraId="42EB0677" w14:textId="77777777" w:rsidR="00CA6199" w:rsidRDefault="0066369B" w:rsidP="00542913">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hyperlink>
    </w:p>
    <w:p w14:paraId="4D63DC18" w14:textId="1B0A97A3" w:rsidR="00CA6199" w:rsidRDefault="0066369B">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11</w:t>
        </w:r>
        <w:r w:rsidR="00CA6199">
          <w:rPr>
            <w:rStyle w:val="Hyperlink"/>
            <w:noProof/>
            <w:rtl/>
          </w:rPr>
          <w:fldChar w:fldCharType="end"/>
        </w:r>
      </w:hyperlink>
    </w:p>
    <w:p w14:paraId="0AFF6EE5" w14:textId="0068013D" w:rsidR="00CA6199" w:rsidRDefault="0066369B">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11</w:t>
        </w:r>
        <w:r w:rsidR="00CA6199">
          <w:rPr>
            <w:rStyle w:val="Hyperlink"/>
            <w:noProof/>
            <w:rtl/>
          </w:rPr>
          <w:fldChar w:fldCharType="end"/>
        </w:r>
      </w:hyperlink>
    </w:p>
    <w:p w14:paraId="044E096F" w14:textId="31043D67" w:rsidR="00CA6199" w:rsidRDefault="0066369B">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12</w:t>
        </w:r>
        <w:r w:rsidR="00CA6199">
          <w:rPr>
            <w:rStyle w:val="Hyperlink"/>
            <w:noProof/>
            <w:rtl/>
          </w:rPr>
          <w:fldChar w:fldCharType="end"/>
        </w:r>
      </w:hyperlink>
    </w:p>
    <w:p w14:paraId="40CC8A51" w14:textId="0AB473C3" w:rsidR="00CA6199" w:rsidRDefault="0066369B">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12</w:t>
        </w:r>
        <w:r w:rsidR="00CA6199">
          <w:rPr>
            <w:rStyle w:val="Hyperlink"/>
            <w:noProof/>
            <w:rtl/>
          </w:rPr>
          <w:fldChar w:fldCharType="end"/>
        </w:r>
      </w:hyperlink>
    </w:p>
    <w:p w14:paraId="01E3189A" w14:textId="47C9AB73" w:rsidR="00CA6199" w:rsidRDefault="0066369B">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12</w:t>
        </w:r>
        <w:r w:rsidR="00CA6199">
          <w:rPr>
            <w:rStyle w:val="Hyperlink"/>
            <w:noProof/>
            <w:rtl/>
          </w:rPr>
          <w:fldChar w:fldCharType="end"/>
        </w:r>
      </w:hyperlink>
    </w:p>
    <w:p w14:paraId="003370E4" w14:textId="1EC329AE" w:rsidR="00CA6199" w:rsidRDefault="0066369B">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13</w:t>
        </w:r>
        <w:r w:rsidR="00CA6199">
          <w:rPr>
            <w:rStyle w:val="Hyperlink"/>
            <w:noProof/>
            <w:rtl/>
          </w:rPr>
          <w:fldChar w:fldCharType="end"/>
        </w:r>
      </w:hyperlink>
    </w:p>
    <w:p w14:paraId="507E7CFF" w14:textId="4022B5F4" w:rsidR="00CA6199" w:rsidRDefault="0066369B">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14</w:t>
        </w:r>
        <w:r w:rsidR="00CA6199">
          <w:rPr>
            <w:rStyle w:val="Hyperlink"/>
            <w:noProof/>
            <w:rtl/>
          </w:rPr>
          <w:fldChar w:fldCharType="end"/>
        </w:r>
      </w:hyperlink>
    </w:p>
    <w:p w14:paraId="1F8E2CE2" w14:textId="0EAB1EE5" w:rsidR="00CA6199" w:rsidRDefault="0066369B">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14</w:t>
        </w:r>
        <w:r w:rsidR="00CA6199">
          <w:rPr>
            <w:rStyle w:val="Hyperlink"/>
            <w:noProof/>
            <w:rtl/>
          </w:rPr>
          <w:fldChar w:fldCharType="end"/>
        </w:r>
      </w:hyperlink>
    </w:p>
    <w:p w14:paraId="2C5C930C" w14:textId="55CCF515" w:rsidR="00CA6199" w:rsidRDefault="0066369B">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14</w:t>
        </w:r>
        <w:r w:rsidR="00CA6199">
          <w:rPr>
            <w:rStyle w:val="Hyperlink"/>
            <w:noProof/>
            <w:rtl/>
          </w:rPr>
          <w:fldChar w:fldCharType="end"/>
        </w:r>
      </w:hyperlink>
    </w:p>
    <w:p w14:paraId="76820EFE" w14:textId="32E301D1" w:rsidR="00CA6199" w:rsidRDefault="0066369B">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14</w:t>
        </w:r>
        <w:r w:rsidR="00CA6199">
          <w:rPr>
            <w:rStyle w:val="Hyperlink"/>
            <w:noProof/>
            <w:rtl/>
          </w:rPr>
          <w:fldChar w:fldCharType="end"/>
        </w:r>
      </w:hyperlink>
    </w:p>
    <w:p w14:paraId="76862C18" w14:textId="77777777" w:rsidR="00CA6199" w:rsidRDefault="0066369B" w:rsidP="000578D1">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hyperlink>
    </w:p>
    <w:p w14:paraId="37547ED8" w14:textId="6B3FA197" w:rsidR="00CA6199" w:rsidRDefault="0066369B">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15</w:t>
        </w:r>
        <w:r w:rsidR="00CA6199">
          <w:rPr>
            <w:rStyle w:val="Hyperlink"/>
            <w:noProof/>
            <w:rtl/>
          </w:rPr>
          <w:fldChar w:fldCharType="end"/>
        </w:r>
      </w:hyperlink>
    </w:p>
    <w:p w14:paraId="3F92F145" w14:textId="03271D50" w:rsidR="00CA6199" w:rsidRDefault="0066369B">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17</w:t>
        </w:r>
        <w:r w:rsidR="00CA6199">
          <w:rPr>
            <w:rStyle w:val="Hyperlink"/>
            <w:noProof/>
            <w:rtl/>
          </w:rPr>
          <w:fldChar w:fldCharType="end"/>
        </w:r>
      </w:hyperlink>
    </w:p>
    <w:p w14:paraId="033EC4E1" w14:textId="0E9C387E" w:rsidR="00CA6199" w:rsidRDefault="0066369B">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17</w:t>
        </w:r>
        <w:r w:rsidR="00CA6199">
          <w:rPr>
            <w:rStyle w:val="Hyperlink"/>
            <w:noProof/>
            <w:rtl/>
          </w:rPr>
          <w:fldChar w:fldCharType="end"/>
        </w:r>
      </w:hyperlink>
    </w:p>
    <w:p w14:paraId="1A1392EE" w14:textId="1A2FF69F" w:rsidR="00CA6199" w:rsidRDefault="0066369B">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18</w:t>
        </w:r>
        <w:r w:rsidR="00CA6199">
          <w:rPr>
            <w:rStyle w:val="Hyperlink"/>
            <w:noProof/>
            <w:rtl/>
          </w:rPr>
          <w:fldChar w:fldCharType="end"/>
        </w:r>
      </w:hyperlink>
    </w:p>
    <w:p w14:paraId="7BF867DC" w14:textId="3D14E8C2" w:rsidR="00CA6199" w:rsidRDefault="0066369B">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E7EAE">
          <w:rPr>
            <w:noProof/>
            <w:webHidden/>
            <w:rtl/>
          </w:rPr>
          <w:t>19</w:t>
        </w:r>
        <w:r w:rsidR="00CA6199">
          <w:rPr>
            <w:rStyle w:val="Hyperlink"/>
            <w:noProof/>
            <w:rtl/>
          </w:rPr>
          <w:fldChar w:fldCharType="end"/>
        </w:r>
      </w:hyperlink>
    </w:p>
    <w:p w14:paraId="03B56AFF" w14:textId="77777777" w:rsidR="00D11087" w:rsidRPr="00D62A8C" w:rsidRDefault="00D32888" w:rsidP="00C83738">
      <w:pPr>
        <w:pStyle w:val="11"/>
        <w:numPr>
          <w:ilvl w:val="0"/>
          <w:numId w:val="18"/>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00D11087" w:rsidRPr="00D11087">
        <w:rPr>
          <w:rFonts w:hint="cs"/>
          <w:rtl/>
        </w:rPr>
        <w:t xml:space="preserve"> </w:t>
      </w:r>
      <w:bookmarkStart w:id="5" w:name="_Toc487467239"/>
      <w:r w:rsidR="00D11087">
        <w:rPr>
          <w:rFonts w:hint="cs"/>
          <w:rtl/>
        </w:rPr>
        <w:t xml:space="preserve">פרק </w:t>
      </w:r>
      <w:r w:rsidR="00D11087" w:rsidRPr="00D62A8C">
        <w:rPr>
          <w:rFonts w:hint="cs"/>
          <w:rtl/>
        </w:rPr>
        <w:t>כללי</w:t>
      </w:r>
      <w:bookmarkEnd w:id="1"/>
      <w:bookmarkEnd w:id="2"/>
      <w:bookmarkEnd w:id="3"/>
      <w:bookmarkEnd w:id="4"/>
      <w:bookmarkEnd w:id="5"/>
    </w:p>
    <w:p w14:paraId="61D666B7" w14:textId="77777777" w:rsidR="005B4F76" w:rsidRPr="00D62A8C" w:rsidRDefault="00B129C0" w:rsidP="00C83738">
      <w:pPr>
        <w:pStyle w:val="20"/>
        <w:numPr>
          <w:ilvl w:val="1"/>
          <w:numId w:val="18"/>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527CF07A" w14:textId="77777777" w:rsidTr="00B129C0">
        <w:trPr>
          <w:cantSplit/>
          <w:tblHeader/>
          <w:jc w:val="right"/>
        </w:trPr>
        <w:tc>
          <w:tcPr>
            <w:tcW w:w="4253" w:type="dxa"/>
            <w:shd w:val="clear" w:color="auto" w:fill="DEEAF6" w:themeFill="accent1" w:themeFillTint="33"/>
            <w:vAlign w:val="center"/>
          </w:tcPr>
          <w:p w14:paraId="792F6F84" w14:textId="77777777" w:rsidR="00534C6D" w:rsidRPr="00D62A8C" w:rsidRDefault="00534C6D" w:rsidP="00D33503">
            <w:pPr>
              <w:spacing w:line="240" w:lineRule="auto"/>
              <w:jc w:val="center"/>
              <w:rPr>
                <w:b/>
                <w:bCs/>
                <w:rtl/>
              </w:rPr>
            </w:pPr>
          </w:p>
          <w:p w14:paraId="2BD61084" w14:textId="77777777"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14:paraId="4E4471A4"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32C88AAD" w14:textId="77777777"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14:paraId="6877DC20" w14:textId="77777777" w:rsidTr="00B60381">
        <w:trPr>
          <w:cantSplit/>
          <w:jc w:val="right"/>
        </w:trPr>
        <w:tc>
          <w:tcPr>
            <w:tcW w:w="4253" w:type="dxa"/>
          </w:tcPr>
          <w:p w14:paraId="1E226C29" w14:textId="7DA02CF1" w:rsidR="00FC7162" w:rsidRPr="00D62A8C" w:rsidRDefault="00FC7162" w:rsidP="00BA2D3F">
            <w:pPr>
              <w:spacing w:before="60" w:after="60" w:line="240" w:lineRule="auto"/>
              <w:rPr>
                <w:rtl/>
              </w:rPr>
            </w:pPr>
            <w:r>
              <w:rPr>
                <w:rFonts w:hint="cs"/>
                <w:rtl/>
              </w:rPr>
              <w:t xml:space="preserve">מועד פרסום מכרז </w:t>
            </w:r>
            <w:r w:rsidR="0083276C" w:rsidRPr="00AE08FB">
              <w:rPr>
                <w:rFonts w:hint="cs"/>
                <w:rtl/>
              </w:rPr>
              <w:t xml:space="preserve">מס' </w:t>
            </w:r>
            <w:r w:rsidR="00BA2D3F">
              <w:rPr>
                <w:rFonts w:hint="cs"/>
                <w:rtl/>
              </w:rPr>
              <w:t>37/2018</w:t>
            </w:r>
          </w:p>
        </w:tc>
        <w:tc>
          <w:tcPr>
            <w:tcW w:w="4479" w:type="dxa"/>
          </w:tcPr>
          <w:p w14:paraId="299C33B1" w14:textId="367F9106" w:rsidR="00FC7162" w:rsidRPr="00D62A8C" w:rsidRDefault="0066369B" w:rsidP="00210936">
            <w:pPr>
              <w:tabs>
                <w:tab w:val="center" w:pos="2131"/>
              </w:tabs>
              <w:spacing w:before="60" w:after="60" w:line="240" w:lineRule="auto"/>
              <w:rPr>
                <w:rFonts w:hint="cs"/>
                <w:b/>
                <w:bCs/>
                <w:rtl/>
              </w:rPr>
            </w:pPr>
            <w:r>
              <w:rPr>
                <w:rFonts w:hint="cs"/>
                <w:b/>
                <w:bCs/>
                <w:rtl/>
              </w:rPr>
              <w:t>21/6/2018</w:t>
            </w:r>
          </w:p>
        </w:tc>
      </w:tr>
      <w:tr w:rsidR="00804C06" w:rsidRPr="0037543B" w14:paraId="5AF2D17F" w14:textId="77777777" w:rsidTr="00B60381">
        <w:trPr>
          <w:cantSplit/>
          <w:jc w:val="right"/>
        </w:trPr>
        <w:tc>
          <w:tcPr>
            <w:tcW w:w="4253" w:type="dxa"/>
          </w:tcPr>
          <w:p w14:paraId="594494C2" w14:textId="77777777" w:rsidR="00804C06" w:rsidRPr="0037543B" w:rsidRDefault="00804C06" w:rsidP="00D33503">
            <w:pPr>
              <w:spacing w:before="60" w:after="60" w:line="240" w:lineRule="auto"/>
              <w:rPr>
                <w:rtl/>
              </w:rPr>
            </w:pPr>
            <w:r w:rsidRPr="0037543B">
              <w:rPr>
                <w:rtl/>
              </w:rPr>
              <w:t>המועד האחרון ל</w:t>
            </w:r>
            <w:r w:rsidRPr="0037543B">
              <w:rPr>
                <w:rFonts w:hint="eastAsia"/>
                <w:rtl/>
              </w:rPr>
              <w:t>העברת</w:t>
            </w:r>
            <w:r w:rsidRPr="0037543B">
              <w:rPr>
                <w:rtl/>
              </w:rPr>
              <w:t xml:space="preserve"> שאלות הבהרה </w:t>
            </w:r>
          </w:p>
        </w:tc>
        <w:tc>
          <w:tcPr>
            <w:tcW w:w="4479" w:type="dxa"/>
          </w:tcPr>
          <w:p w14:paraId="370BCE36" w14:textId="56EB6D51" w:rsidR="00804C06" w:rsidRPr="0037543B" w:rsidRDefault="0066369B" w:rsidP="00020CB2">
            <w:pPr>
              <w:spacing w:before="60" w:after="60" w:line="240" w:lineRule="auto"/>
              <w:rPr>
                <w:b/>
                <w:bCs/>
                <w:rtl/>
              </w:rPr>
            </w:pPr>
            <w:r>
              <w:rPr>
                <w:rFonts w:hint="cs"/>
                <w:b/>
                <w:bCs/>
                <w:rtl/>
              </w:rPr>
              <w:t>2/7/2018</w:t>
            </w:r>
          </w:p>
        </w:tc>
      </w:tr>
      <w:tr w:rsidR="00804C06" w:rsidRPr="0037543B" w14:paraId="641F840E" w14:textId="77777777" w:rsidTr="00B60381">
        <w:trPr>
          <w:cantSplit/>
          <w:jc w:val="right"/>
        </w:trPr>
        <w:tc>
          <w:tcPr>
            <w:tcW w:w="4253" w:type="dxa"/>
          </w:tcPr>
          <w:p w14:paraId="305BD3D9" w14:textId="77777777" w:rsidR="00804C06" w:rsidRPr="0037543B" w:rsidRDefault="00804C06" w:rsidP="00D33503">
            <w:pPr>
              <w:spacing w:before="60" w:after="60" w:line="240" w:lineRule="auto"/>
              <w:rPr>
                <w:rtl/>
              </w:rPr>
            </w:pPr>
            <w:r w:rsidRPr="0037543B">
              <w:rPr>
                <w:rFonts w:hint="eastAsia"/>
                <w:rtl/>
              </w:rPr>
              <w:t>המועד</w:t>
            </w:r>
            <w:r w:rsidRPr="0037543B">
              <w:rPr>
                <w:rtl/>
              </w:rPr>
              <w:t xml:space="preserve"> </w:t>
            </w:r>
            <w:r w:rsidRPr="0037543B">
              <w:rPr>
                <w:rFonts w:hint="eastAsia"/>
                <w:rtl/>
              </w:rPr>
              <w:t>האחרון</w:t>
            </w:r>
            <w:r w:rsidRPr="0037543B">
              <w:rPr>
                <w:rtl/>
              </w:rPr>
              <w:t xml:space="preserve"> למענה לשאלות ההבהרה</w:t>
            </w:r>
          </w:p>
        </w:tc>
        <w:tc>
          <w:tcPr>
            <w:tcW w:w="4479" w:type="dxa"/>
          </w:tcPr>
          <w:p w14:paraId="4DDAF616" w14:textId="20CDA9F9" w:rsidR="00804C06" w:rsidRPr="0037543B" w:rsidRDefault="0066369B" w:rsidP="00020CB2">
            <w:pPr>
              <w:spacing w:before="60" w:after="60" w:line="240" w:lineRule="auto"/>
              <w:rPr>
                <w:b/>
                <w:bCs/>
                <w:rtl/>
              </w:rPr>
            </w:pPr>
            <w:r>
              <w:rPr>
                <w:rFonts w:hint="cs"/>
                <w:b/>
                <w:bCs/>
                <w:rtl/>
              </w:rPr>
              <w:t>8/7/2018</w:t>
            </w:r>
          </w:p>
        </w:tc>
      </w:tr>
      <w:tr w:rsidR="00804C06" w:rsidRPr="00D62A8C" w14:paraId="183D275F" w14:textId="77777777" w:rsidTr="00B60381">
        <w:trPr>
          <w:cantSplit/>
          <w:jc w:val="right"/>
        </w:trPr>
        <w:tc>
          <w:tcPr>
            <w:tcW w:w="4253" w:type="dxa"/>
          </w:tcPr>
          <w:p w14:paraId="2819F3AA" w14:textId="77777777" w:rsidR="00804C06" w:rsidRPr="0037543B" w:rsidRDefault="00804C06" w:rsidP="00D33503">
            <w:pPr>
              <w:spacing w:before="60" w:after="60" w:line="240" w:lineRule="auto"/>
              <w:rPr>
                <w:rtl/>
              </w:rPr>
            </w:pPr>
            <w:r w:rsidRPr="0037543B">
              <w:rPr>
                <w:rtl/>
              </w:rPr>
              <w:t>המועד האחרון להגשת הצעות</w:t>
            </w:r>
            <w:r w:rsidR="0080541F">
              <w:rPr>
                <w:rFonts w:hint="cs"/>
                <w:rtl/>
              </w:rPr>
              <w:t xml:space="preserve"> עד השעה 12:00</w:t>
            </w:r>
          </w:p>
        </w:tc>
        <w:tc>
          <w:tcPr>
            <w:tcW w:w="4479" w:type="dxa"/>
          </w:tcPr>
          <w:p w14:paraId="06A58DCA" w14:textId="0CFE7E5E" w:rsidR="00804C06" w:rsidRPr="0037543B" w:rsidRDefault="0066369B" w:rsidP="00020CB2">
            <w:pPr>
              <w:spacing w:before="60" w:after="60" w:line="240" w:lineRule="auto"/>
              <w:rPr>
                <w:b/>
                <w:bCs/>
                <w:rtl/>
              </w:rPr>
            </w:pPr>
            <w:r>
              <w:rPr>
                <w:rFonts w:hint="cs"/>
                <w:b/>
                <w:bCs/>
                <w:rtl/>
              </w:rPr>
              <w:t>22/7/2018</w:t>
            </w:r>
          </w:p>
        </w:tc>
      </w:tr>
    </w:tbl>
    <w:p w14:paraId="7D1C28B2"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3C5235EA" w14:textId="77777777"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14:paraId="38EB3896" w14:textId="77777777" w:rsidR="0045482C" w:rsidRDefault="0045482C" w:rsidP="00C83738">
      <w:pPr>
        <w:pStyle w:val="20"/>
        <w:numPr>
          <w:ilvl w:val="1"/>
          <w:numId w:val="18"/>
        </w:numPr>
        <w:ind w:right="0"/>
        <w:rPr>
          <w:sz w:val="28"/>
          <w:rtl/>
        </w:rPr>
      </w:pPr>
      <w:bookmarkStart w:id="19" w:name="_Toc487467241"/>
      <w:bookmarkEnd w:id="15"/>
      <w:bookmarkEnd w:id="16"/>
      <w:bookmarkEnd w:id="17"/>
      <w:bookmarkEnd w:id="18"/>
      <w:r>
        <w:rPr>
          <w:rFonts w:hint="cs"/>
          <w:sz w:val="28"/>
          <w:rtl/>
        </w:rPr>
        <w:t>כללי</w:t>
      </w:r>
      <w:bookmarkEnd w:id="19"/>
    </w:p>
    <w:p w14:paraId="32E69F85" w14:textId="77777777" w:rsidR="000B0538" w:rsidRDefault="000937E3" w:rsidP="00C83738">
      <w:pPr>
        <w:numPr>
          <w:ilvl w:val="2"/>
          <w:numId w:val="18"/>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14:paraId="548280AA" w14:textId="77777777" w:rsidR="000937E3" w:rsidRPr="00FC7162" w:rsidRDefault="00E1068B" w:rsidP="00C83738">
      <w:pPr>
        <w:numPr>
          <w:ilvl w:val="2"/>
          <w:numId w:val="18"/>
        </w:numPr>
        <w:ind w:left="1076"/>
      </w:pPr>
      <w:r>
        <w:rPr>
          <w:rFonts w:hint="cs"/>
          <w:rtl/>
        </w:rPr>
        <w:t xml:space="preserve"> </w:t>
      </w:r>
      <w:r w:rsidRPr="00FC7162">
        <w:rPr>
          <w:rFonts w:hint="cs"/>
          <w:rtl/>
        </w:rPr>
        <w:t xml:space="preserve">במסגרת מכרז זה מזמין המשרד לקבל הצעות גם ממציעים שלהם תאגיד רשום </w:t>
      </w:r>
      <w:r w:rsidR="000B0538" w:rsidRPr="00FC7162">
        <w:rPr>
          <w:rFonts w:hint="cs"/>
          <w:rtl/>
        </w:rPr>
        <w:t>כחברת</w:t>
      </w:r>
      <w:r w:rsidRPr="00FC7162">
        <w:rPr>
          <w:rFonts w:hint="cs"/>
          <w:rtl/>
        </w:rPr>
        <w:t xml:space="preserve"> חוץ ובלבד כי במקרה כאמור ובו יחולו כל הוראות תכ"מ 7.12.2. בדבר העדפת תוצרת ישראלית. </w:t>
      </w:r>
    </w:p>
    <w:p w14:paraId="2D8EE14F" w14:textId="77777777" w:rsidR="004E3B9C" w:rsidRPr="00D62A8C" w:rsidRDefault="00AA1B70" w:rsidP="000578D1">
      <w:pPr>
        <w:numPr>
          <w:ilvl w:val="2"/>
          <w:numId w:val="18"/>
        </w:numPr>
        <w:ind w:left="1076"/>
        <w:rPr>
          <w:rtl/>
        </w:rPr>
      </w:pPr>
      <w:r w:rsidRPr="00D62A8C">
        <w:rPr>
          <w:rFonts w:hint="cs"/>
          <w:rtl/>
        </w:rPr>
        <w:t>ההצעה תוגש ע"י המציע בלבד</w:t>
      </w:r>
      <w:r w:rsidR="00417BC4">
        <w:rPr>
          <w:rFonts w:hint="cs"/>
          <w:rtl/>
        </w:rPr>
        <w:t>,</w:t>
      </w:r>
      <w:r w:rsidRPr="00D62A8C">
        <w:rPr>
          <w:rFonts w:hint="cs"/>
          <w:rtl/>
        </w:rPr>
        <w:t xml:space="preserve"> והוא שיהיה האחראי הבלעדי </w:t>
      </w:r>
      <w:r w:rsidRPr="00D62A8C">
        <w:rPr>
          <w:rtl/>
        </w:rPr>
        <w:t>לכל הפע</w:t>
      </w:r>
      <w:r w:rsidR="00417BC4">
        <w:rPr>
          <w:rFonts w:hint="cs"/>
          <w:rtl/>
        </w:rPr>
        <w:t>ו</w:t>
      </w:r>
      <w:r w:rsidRPr="00D62A8C">
        <w:rPr>
          <w:rtl/>
        </w:rPr>
        <w:t xml:space="preserve">לוות והתוצרים, המהווים חלק ממתן השירותים, </w:t>
      </w:r>
      <w:r w:rsidR="00417BC4">
        <w:rPr>
          <w:rtl/>
        </w:rPr>
        <w:t>מושא</w:t>
      </w:r>
      <w:r w:rsidRPr="00D62A8C">
        <w:rPr>
          <w:rtl/>
        </w:rPr>
        <w:t xml:space="preserve"> מכרז זה,</w:t>
      </w:r>
      <w:r w:rsidR="000578D1">
        <w:rPr>
          <w:rFonts w:hint="cs"/>
          <w:rtl/>
        </w:rPr>
        <w:t>.</w:t>
      </w:r>
    </w:p>
    <w:p w14:paraId="5D666E96" w14:textId="77777777" w:rsidR="00D3557D" w:rsidRPr="00D62A8C" w:rsidRDefault="00AA1B70" w:rsidP="00C83738">
      <w:pPr>
        <w:numPr>
          <w:ilvl w:val="2"/>
          <w:numId w:val="18"/>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14:paraId="3DAD56FF" w14:textId="77777777" w:rsidR="00C843A3" w:rsidRPr="00D62A8C" w:rsidRDefault="00C843A3" w:rsidP="00C83738">
      <w:pPr>
        <w:numPr>
          <w:ilvl w:val="2"/>
          <w:numId w:val="18"/>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ותוערך</w:t>
      </w:r>
      <w:r w:rsidRPr="00D62A8C">
        <w:rPr>
          <w:rtl/>
        </w:rPr>
        <w:t xml:space="preserve"> </w:t>
      </w:r>
      <w:r w:rsidRPr="00D62A8C">
        <w:rPr>
          <w:rFonts w:hint="cs"/>
          <w:rtl/>
        </w:rPr>
        <w:t>איכות</w:t>
      </w:r>
      <w:r w:rsidRPr="00D62A8C">
        <w:rPr>
          <w:rtl/>
        </w:rPr>
        <w:t xml:space="preserve"> </w:t>
      </w:r>
      <w:r w:rsidRPr="00D62A8C">
        <w:rPr>
          <w:rFonts w:hint="cs"/>
          <w:rtl/>
        </w:rPr>
        <w:t>ההצעות</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Pr="00D62A8C">
        <w:rPr>
          <w:rFonts w:hint="cs"/>
          <w:rtl/>
        </w:rPr>
        <w:t>איכות</w:t>
      </w:r>
      <w:r w:rsidRPr="00D62A8C">
        <w:rPr>
          <w:rtl/>
        </w:rPr>
        <w:t xml:space="preserve"> </w:t>
      </w:r>
      <w:r w:rsidRPr="00D62A8C">
        <w:rPr>
          <w:rFonts w:hint="cs"/>
          <w:rtl/>
        </w:rPr>
        <w:t>ועלות</w:t>
      </w:r>
      <w:r w:rsidRPr="00D62A8C">
        <w:rPr>
          <w:rtl/>
        </w:rPr>
        <w:t>.</w:t>
      </w:r>
      <w:r w:rsidRPr="00D62A8C">
        <w:rPr>
          <w:rFonts w:hint="cs"/>
          <w:rtl/>
        </w:rPr>
        <w:t xml:space="preserve"> </w:t>
      </w:r>
    </w:p>
    <w:p w14:paraId="3DEF3AB2" w14:textId="77777777" w:rsidR="0045482C" w:rsidRDefault="009226C8" w:rsidP="00C83738">
      <w:pPr>
        <w:numPr>
          <w:ilvl w:val="2"/>
          <w:numId w:val="18"/>
        </w:numPr>
        <w:ind w:left="1076"/>
      </w:pPr>
      <w:r w:rsidRPr="00D62A8C">
        <w:rPr>
          <w:rtl/>
        </w:rPr>
        <w:t>בכל מקום במכרז זה, בו ננקטה לשון זכר, הכוונה היא גם ללשון נקבה ולהיפך.</w:t>
      </w:r>
    </w:p>
    <w:p w14:paraId="1DAB9223" w14:textId="77777777" w:rsidR="009226C8" w:rsidRPr="00D62A8C" w:rsidRDefault="009226C8" w:rsidP="001C68ED">
      <w:pPr>
        <w:rPr>
          <w:rtl/>
        </w:rPr>
      </w:pPr>
    </w:p>
    <w:p w14:paraId="5A120987" w14:textId="77777777" w:rsidR="0045482C" w:rsidRPr="00D62A8C" w:rsidRDefault="0045482C" w:rsidP="00C83738">
      <w:pPr>
        <w:pStyle w:val="20"/>
        <w:numPr>
          <w:ilvl w:val="1"/>
          <w:numId w:val="18"/>
        </w:numPr>
        <w:ind w:right="0"/>
        <w:rPr>
          <w:sz w:val="28"/>
          <w:rtl/>
        </w:rPr>
      </w:pPr>
      <w:bookmarkStart w:id="20"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0"/>
      <w:r w:rsidR="00417BC4">
        <w:rPr>
          <w:rFonts w:hint="cs"/>
          <w:sz w:val="28"/>
          <w:rtl/>
        </w:rPr>
        <w:t xml:space="preserve"> </w:t>
      </w:r>
    </w:p>
    <w:p w14:paraId="01045E75" w14:textId="77777777" w:rsidR="00FC7162" w:rsidRPr="008C6B59" w:rsidRDefault="0045482C" w:rsidP="00BB32AC">
      <w:pPr>
        <w:numPr>
          <w:ilvl w:val="2"/>
          <w:numId w:val="18"/>
        </w:numPr>
        <w:ind w:left="1076"/>
        <w:rPr>
          <w:rtl/>
        </w:rPr>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Pr="002A1105">
        <w:rPr>
          <w:rFonts w:hint="cs"/>
          <w:rtl/>
        </w:rPr>
        <w:t>ל</w:t>
      </w:r>
      <w:r w:rsidR="00BB32AC">
        <w:rPr>
          <w:rFonts w:hint="cs"/>
          <w:rtl/>
        </w:rPr>
        <w:t>אספקת</w:t>
      </w:r>
      <w:r w:rsidR="00A4701A" w:rsidRPr="008C6B59">
        <w:rPr>
          <w:rtl/>
        </w:rPr>
        <w:t xml:space="preserve"> </w:t>
      </w:r>
      <w:r w:rsidR="00BB32AC">
        <w:rPr>
          <w:rFonts w:hint="cs"/>
          <w:rtl/>
        </w:rPr>
        <w:t>ציוד מעבדתי לחטיבה לויריולוגיה</w:t>
      </w:r>
      <w:r w:rsidR="009D48FA">
        <w:rPr>
          <w:rFonts w:hint="cs"/>
          <w:rtl/>
        </w:rPr>
        <w:t>.</w:t>
      </w:r>
    </w:p>
    <w:p w14:paraId="1FA85CE3" w14:textId="77777777" w:rsidR="00542913" w:rsidRDefault="0083276C" w:rsidP="00C83738">
      <w:pPr>
        <w:numPr>
          <w:ilvl w:val="2"/>
          <w:numId w:val="18"/>
        </w:numPr>
        <w:ind w:left="1076"/>
        <w:rPr>
          <w:rtl/>
        </w:rPr>
      </w:pPr>
      <w:r>
        <w:rPr>
          <w:rFonts w:hint="cs"/>
          <w:rtl/>
        </w:rPr>
        <w:t xml:space="preserve">פירוט השירותים המלא </w:t>
      </w:r>
      <w:r w:rsidR="00364A7B" w:rsidRPr="00476741">
        <w:rPr>
          <w:rFonts w:hint="cs"/>
          <w:rtl/>
        </w:rPr>
        <w:t xml:space="preserve">מופיע </w:t>
      </w:r>
      <w:r w:rsidR="00364A7B" w:rsidRPr="00542913">
        <w:rPr>
          <w:rFonts w:hint="cs"/>
          <w:rtl/>
        </w:rPr>
        <w:t>ב</w:t>
      </w:r>
      <w:r w:rsidR="00364A7B" w:rsidRPr="008C6B59">
        <w:rPr>
          <w:rtl/>
        </w:rPr>
        <w:fldChar w:fldCharType="begin"/>
      </w:r>
      <w:r w:rsidR="00364A7B" w:rsidRPr="000E3052">
        <w:rPr>
          <w:rtl/>
        </w:rPr>
        <w:instrText xml:space="preserve"> </w:instrText>
      </w:r>
      <w:r w:rsidR="00364A7B" w:rsidRPr="000E3052">
        <w:instrText>REF</w:instrText>
      </w:r>
      <w:r w:rsidR="00364A7B" w:rsidRPr="000E3052">
        <w:rPr>
          <w:rtl/>
        </w:rPr>
        <w:instrText xml:space="preserve"> נספח_פירוט_השירותים \</w:instrText>
      </w:r>
      <w:r w:rsidR="00364A7B" w:rsidRPr="000E3052">
        <w:instrText>h</w:instrText>
      </w:r>
      <w:r w:rsidR="00364A7B" w:rsidRPr="000E3052">
        <w:rPr>
          <w:rtl/>
        </w:rPr>
        <w:instrText xml:space="preserve"> </w:instrText>
      </w:r>
      <w:r w:rsidR="00FE7920" w:rsidRPr="000E3052">
        <w:rPr>
          <w:rtl/>
        </w:rPr>
        <w:instrText xml:space="preserve"> \* </w:instrText>
      </w:r>
      <w:r w:rsidR="00FE7920" w:rsidRPr="000E3052">
        <w:instrText>MERGEFORMAT</w:instrText>
      </w:r>
      <w:r w:rsidR="00FE7920" w:rsidRPr="000E3052">
        <w:rPr>
          <w:rtl/>
        </w:rPr>
        <w:instrText xml:space="preserve"> </w:instrText>
      </w:r>
      <w:r w:rsidR="00364A7B" w:rsidRPr="008C6B59">
        <w:rPr>
          <w:rtl/>
        </w:rPr>
      </w:r>
      <w:r w:rsidR="00364A7B" w:rsidRPr="008C6B59">
        <w:rPr>
          <w:rtl/>
        </w:rPr>
        <w:fldChar w:fldCharType="separate"/>
      </w:r>
      <w:r w:rsidR="00CE7EAE" w:rsidRPr="008C6B59">
        <w:rPr>
          <w:rFonts w:hint="eastAsia"/>
          <w:rtl/>
        </w:rPr>
        <w:t>נספח</w:t>
      </w:r>
      <w:r w:rsidR="00CE7EAE" w:rsidRPr="008C6B59">
        <w:rPr>
          <w:rtl/>
        </w:rPr>
        <w:t xml:space="preserve"> </w:t>
      </w:r>
      <w:r w:rsidR="00CE7EAE">
        <w:rPr>
          <w:rtl/>
        </w:rPr>
        <w:t xml:space="preserve">1 </w:t>
      </w:r>
      <w:r w:rsidR="00364A7B" w:rsidRPr="008C6B59">
        <w:rPr>
          <w:rtl/>
        </w:rPr>
        <w:fldChar w:fldCharType="end"/>
      </w:r>
      <w:r w:rsidR="00364A7B" w:rsidRPr="000E3052">
        <w:rPr>
          <w:rtl/>
        </w:rPr>
        <w:t>.</w:t>
      </w:r>
    </w:p>
    <w:p w14:paraId="190034A7" w14:textId="77777777" w:rsidR="0083276C" w:rsidRPr="0083276C" w:rsidRDefault="00542913" w:rsidP="008C6B59">
      <w:pPr>
        <w:pStyle w:val="a2"/>
        <w:bidi w:val="0"/>
        <w:rPr>
          <w:rtl/>
        </w:rPr>
      </w:pPr>
      <w:r>
        <w:rPr>
          <w:rtl/>
        </w:rPr>
        <w:lastRenderedPageBreak/>
        <w:br w:type="page"/>
      </w:r>
    </w:p>
    <w:p w14:paraId="37F0B4E3" w14:textId="77777777" w:rsidR="004A0D07" w:rsidRPr="00D62A8C" w:rsidRDefault="004A0D07" w:rsidP="00C83738">
      <w:pPr>
        <w:pStyle w:val="20"/>
        <w:numPr>
          <w:ilvl w:val="1"/>
          <w:numId w:val="18"/>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D62A8C">
        <w:rPr>
          <w:rFonts w:hint="eastAsia"/>
          <w:sz w:val="28"/>
          <w:rtl/>
        </w:rPr>
        <w:lastRenderedPageBreak/>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14:paraId="26E3DFEE" w14:textId="77777777" w:rsidTr="00792957">
        <w:trPr>
          <w:cantSplit/>
        </w:trPr>
        <w:tc>
          <w:tcPr>
            <w:tcW w:w="2448" w:type="dxa"/>
          </w:tcPr>
          <w:p w14:paraId="28582BDD" w14:textId="77777777" w:rsidR="00373A38" w:rsidRPr="00D62A8C" w:rsidRDefault="00373A38" w:rsidP="00EC76CE">
            <w:pPr>
              <w:rPr>
                <w:b/>
                <w:bCs/>
                <w:rtl/>
              </w:rPr>
            </w:pPr>
            <w:r w:rsidRPr="00D62A8C">
              <w:rPr>
                <w:rFonts w:hint="cs"/>
                <w:b/>
                <w:bCs/>
                <w:rtl/>
              </w:rPr>
              <w:t>"דיני העבודה"</w:t>
            </w:r>
          </w:p>
        </w:tc>
        <w:tc>
          <w:tcPr>
            <w:tcW w:w="6349" w:type="dxa"/>
          </w:tcPr>
          <w:p w14:paraId="599792B4" w14:textId="77777777" w:rsidR="00373A38" w:rsidRPr="00D62A8C" w:rsidRDefault="00373A38" w:rsidP="003336F8">
            <w:pPr>
              <w:rPr>
                <w:highlight w:val="cyan"/>
                <w:rtl/>
              </w:rPr>
            </w:pPr>
            <w:r w:rsidRPr="00D62A8C">
              <w:rPr>
                <w:rFonts w:hint="cs"/>
                <w:rtl/>
              </w:rPr>
              <w:t xml:space="preserve">החיקוקים המפורטים בתוספת השניה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14:paraId="2FD2ED0E" w14:textId="77777777" w:rsidTr="00792957">
        <w:trPr>
          <w:cantSplit/>
        </w:trPr>
        <w:tc>
          <w:tcPr>
            <w:tcW w:w="2448" w:type="dxa"/>
          </w:tcPr>
          <w:p w14:paraId="0F126D74" w14:textId="77777777" w:rsidR="00373A38" w:rsidRPr="00D62A8C" w:rsidRDefault="00373A38" w:rsidP="00EC76CE">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D62A8C">
              <w:rPr>
                <w:rFonts w:hint="cs"/>
                <w:b/>
                <w:bCs/>
                <w:rtl/>
              </w:rPr>
              <w:t>"ה</w:t>
            </w:r>
            <w:r w:rsidRPr="00D62A8C">
              <w:rPr>
                <w:b/>
                <w:bCs/>
                <w:rtl/>
              </w:rPr>
              <w:t>מכרז</w:t>
            </w:r>
            <w:r w:rsidRPr="00D62A8C">
              <w:rPr>
                <w:rFonts w:hint="cs"/>
                <w:b/>
                <w:bCs/>
                <w:rtl/>
              </w:rPr>
              <w:t>"</w:t>
            </w:r>
          </w:p>
        </w:tc>
        <w:tc>
          <w:tcPr>
            <w:tcW w:w="6349" w:type="dxa"/>
          </w:tcPr>
          <w:p w14:paraId="50FDB343" w14:textId="77777777" w:rsidR="00373A38" w:rsidRPr="00D62A8C" w:rsidRDefault="00373A38" w:rsidP="000578D1">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מודעת הפרסום</w:t>
            </w:r>
            <w:r w:rsidRPr="00D62A8C">
              <w:rPr>
                <w:rFonts w:hint="cs"/>
                <w:rtl/>
              </w:rPr>
              <w:t>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14:paraId="5E659891" w14:textId="77777777" w:rsidTr="00792957">
        <w:trPr>
          <w:cantSplit/>
        </w:trPr>
        <w:tc>
          <w:tcPr>
            <w:tcW w:w="2448" w:type="dxa"/>
          </w:tcPr>
          <w:p w14:paraId="49DCF226"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3C428142"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126E23AD" w14:textId="77777777" w:rsidTr="00792957">
        <w:trPr>
          <w:cantSplit/>
        </w:trPr>
        <w:tc>
          <w:tcPr>
            <w:tcW w:w="2448" w:type="dxa"/>
          </w:tcPr>
          <w:p w14:paraId="7A9AD979" w14:textId="77777777"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14:paraId="2195FF41" w14:textId="77777777"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14:paraId="02FBC23B" w14:textId="77777777" w:rsidTr="00792957">
        <w:trPr>
          <w:cantSplit/>
        </w:trPr>
        <w:tc>
          <w:tcPr>
            <w:tcW w:w="2448" w:type="dxa"/>
          </w:tcPr>
          <w:p w14:paraId="265B6D21" w14:textId="77777777" w:rsidR="00373A38" w:rsidRPr="00D62A8C" w:rsidRDefault="00373A38" w:rsidP="00EC76CE">
            <w:pPr>
              <w:rPr>
                <w:b/>
                <w:bCs/>
                <w:rtl/>
              </w:rPr>
            </w:pPr>
            <w:r w:rsidRPr="00D62A8C">
              <w:rPr>
                <w:rFonts w:hint="cs"/>
                <w:b/>
                <w:bCs/>
                <w:rtl/>
              </w:rPr>
              <w:t>"חוק הגנת הפרטיות"</w:t>
            </w:r>
          </w:p>
        </w:tc>
        <w:tc>
          <w:tcPr>
            <w:tcW w:w="6349" w:type="dxa"/>
          </w:tcPr>
          <w:p w14:paraId="1C765731" w14:textId="77777777" w:rsidR="00373A38" w:rsidRPr="00D62A8C" w:rsidRDefault="00373A38" w:rsidP="00EC76CE">
            <w:pPr>
              <w:rPr>
                <w:rtl/>
              </w:rPr>
            </w:pPr>
            <w:r w:rsidRPr="00D62A8C">
              <w:rPr>
                <w:rFonts w:hint="cs"/>
                <w:rtl/>
              </w:rPr>
              <w:t>חוק הגנת הפרטיות, התשמ"א-1981;</w:t>
            </w:r>
          </w:p>
        </w:tc>
      </w:tr>
      <w:tr w:rsidR="00373A38" w:rsidRPr="00D62A8C" w14:paraId="2DB4E5A0" w14:textId="77777777" w:rsidTr="00792957">
        <w:trPr>
          <w:cantSplit/>
        </w:trPr>
        <w:tc>
          <w:tcPr>
            <w:tcW w:w="2448" w:type="dxa"/>
          </w:tcPr>
          <w:p w14:paraId="0F56F33B" w14:textId="77777777" w:rsidR="00373A38" w:rsidRPr="00D62A8C" w:rsidRDefault="00373A38" w:rsidP="00EC76CE">
            <w:pPr>
              <w:rPr>
                <w:b/>
                <w:bCs/>
                <w:rtl/>
              </w:rPr>
            </w:pPr>
            <w:r w:rsidRPr="00D62A8C">
              <w:rPr>
                <w:rFonts w:hint="cs"/>
                <w:b/>
                <w:bCs/>
                <w:rtl/>
              </w:rPr>
              <w:t>"חוק עובדים זרים"</w:t>
            </w:r>
          </w:p>
        </w:tc>
        <w:tc>
          <w:tcPr>
            <w:tcW w:w="6349" w:type="dxa"/>
          </w:tcPr>
          <w:p w14:paraId="15BDCED8" w14:textId="77777777" w:rsidR="00373A38" w:rsidRPr="00D62A8C" w:rsidRDefault="00373A38" w:rsidP="00EC76CE">
            <w:pPr>
              <w:rPr>
                <w:rtl/>
              </w:rPr>
            </w:pPr>
            <w:r w:rsidRPr="00D62A8C">
              <w:rPr>
                <w:rFonts w:hint="cs"/>
                <w:rtl/>
              </w:rPr>
              <w:t>חוק עובדים זרים, התשנ"א-1991;</w:t>
            </w:r>
          </w:p>
        </w:tc>
      </w:tr>
      <w:tr w:rsidR="00373A38" w:rsidRPr="00D62A8C" w14:paraId="2E231D0B" w14:textId="77777777" w:rsidTr="00792957">
        <w:trPr>
          <w:cantSplit/>
        </w:trPr>
        <w:tc>
          <w:tcPr>
            <w:tcW w:w="2448" w:type="dxa"/>
          </w:tcPr>
          <w:p w14:paraId="0FD9E499" w14:textId="77777777" w:rsidR="00373A38" w:rsidRPr="00D62A8C" w:rsidRDefault="00373A38" w:rsidP="00EC76CE">
            <w:pPr>
              <w:rPr>
                <w:b/>
                <w:bCs/>
                <w:rtl/>
              </w:rPr>
            </w:pPr>
            <w:r w:rsidRPr="00D62A8C">
              <w:rPr>
                <w:rFonts w:hint="cs"/>
                <w:b/>
                <w:bCs/>
                <w:rtl/>
              </w:rPr>
              <w:t>"חוק עסקאות גופים ציבוריים"</w:t>
            </w:r>
          </w:p>
        </w:tc>
        <w:tc>
          <w:tcPr>
            <w:tcW w:w="6349" w:type="dxa"/>
          </w:tcPr>
          <w:p w14:paraId="35238146"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10290A18" w14:textId="77777777" w:rsidTr="00792957">
        <w:trPr>
          <w:cantSplit/>
        </w:trPr>
        <w:tc>
          <w:tcPr>
            <w:tcW w:w="2448" w:type="dxa"/>
          </w:tcPr>
          <w:p w14:paraId="141DF4D5" w14:textId="77777777" w:rsidR="00373A38" w:rsidRPr="00D62A8C" w:rsidRDefault="00373A38" w:rsidP="00EC76CE">
            <w:pPr>
              <w:rPr>
                <w:b/>
                <w:bCs/>
                <w:rtl/>
              </w:rPr>
            </w:pPr>
            <w:r w:rsidRPr="00D62A8C">
              <w:rPr>
                <w:rFonts w:hint="cs"/>
                <w:b/>
                <w:bCs/>
                <w:rtl/>
              </w:rPr>
              <w:t>"חוק שכר מינימום"</w:t>
            </w:r>
          </w:p>
        </w:tc>
        <w:tc>
          <w:tcPr>
            <w:tcW w:w="6349" w:type="dxa"/>
          </w:tcPr>
          <w:p w14:paraId="5C464DF1" w14:textId="77777777" w:rsidR="00373A38" w:rsidRPr="00D62A8C" w:rsidRDefault="00373A38" w:rsidP="00EC76CE">
            <w:pPr>
              <w:rPr>
                <w:rtl/>
              </w:rPr>
            </w:pPr>
            <w:r w:rsidRPr="00D62A8C">
              <w:rPr>
                <w:rFonts w:hint="cs"/>
                <w:rtl/>
              </w:rPr>
              <w:t>חוק שכר מינימום, התשמ"ז-1987;</w:t>
            </w:r>
          </w:p>
        </w:tc>
      </w:tr>
      <w:tr w:rsidR="002853F6" w:rsidRPr="00D62A8C" w14:paraId="6073831A" w14:textId="77777777" w:rsidTr="00792957">
        <w:trPr>
          <w:cantSplit/>
        </w:trPr>
        <w:tc>
          <w:tcPr>
            <w:tcW w:w="2448" w:type="dxa"/>
          </w:tcPr>
          <w:p w14:paraId="1174F1A5" w14:textId="77777777" w:rsidR="002853F6" w:rsidRPr="00D62A8C" w:rsidRDefault="002853F6" w:rsidP="00EC76CE">
            <w:pPr>
              <w:rPr>
                <w:b/>
                <w:bCs/>
                <w:rtl/>
              </w:rPr>
            </w:pPr>
            <w:r w:rsidRPr="00D62A8C">
              <w:rPr>
                <w:rFonts w:hint="cs"/>
                <w:b/>
                <w:bCs/>
                <w:rtl/>
              </w:rPr>
              <w:t>"מציע"</w:t>
            </w:r>
          </w:p>
        </w:tc>
        <w:tc>
          <w:tcPr>
            <w:tcW w:w="6349" w:type="dxa"/>
          </w:tcPr>
          <w:p w14:paraId="4E66FFE3" w14:textId="77777777"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14:paraId="7FE536FD" w14:textId="77777777" w:rsidTr="00792957">
        <w:trPr>
          <w:cantSplit/>
        </w:trPr>
        <w:tc>
          <w:tcPr>
            <w:tcW w:w="2448" w:type="dxa"/>
          </w:tcPr>
          <w:p w14:paraId="4A795BE7" w14:textId="77777777" w:rsidR="002853F6" w:rsidRPr="00D62A8C" w:rsidRDefault="002853F6" w:rsidP="00EC76CE">
            <w:pPr>
              <w:rPr>
                <w:b/>
                <w:bCs/>
                <w:rtl/>
              </w:rPr>
            </w:pPr>
            <w:r w:rsidRPr="00D62A8C">
              <w:rPr>
                <w:rFonts w:hint="cs"/>
                <w:b/>
                <w:bCs/>
                <w:rtl/>
              </w:rPr>
              <w:t>"נותן-שירות"</w:t>
            </w:r>
          </w:p>
        </w:tc>
        <w:tc>
          <w:tcPr>
            <w:tcW w:w="6349" w:type="dxa"/>
          </w:tcPr>
          <w:p w14:paraId="2CC7967E"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3DEE8192" w14:textId="77777777" w:rsidTr="00792957">
        <w:trPr>
          <w:cantSplit/>
        </w:trPr>
        <w:tc>
          <w:tcPr>
            <w:tcW w:w="2448" w:type="dxa"/>
          </w:tcPr>
          <w:p w14:paraId="177B723C" w14:textId="77777777" w:rsidR="002853F6" w:rsidRPr="00D62A8C" w:rsidRDefault="002853F6" w:rsidP="00EC76CE">
            <w:pPr>
              <w:rPr>
                <w:b/>
                <w:bCs/>
                <w:rtl/>
              </w:rPr>
            </w:pPr>
            <w:r w:rsidRPr="00D62A8C">
              <w:rPr>
                <w:rFonts w:hint="cs"/>
                <w:b/>
                <w:bCs/>
                <w:rtl/>
              </w:rPr>
              <w:t>"תקנות חובת המכרזים"</w:t>
            </w:r>
          </w:p>
          <w:p w14:paraId="75DA380B" w14:textId="59494314" w:rsidR="00644A32" w:rsidRPr="00D62A8C" w:rsidRDefault="00644A32" w:rsidP="00EC76CE">
            <w:pPr>
              <w:rPr>
                <w:b/>
                <w:bCs/>
                <w:rtl/>
              </w:rPr>
            </w:pPr>
          </w:p>
        </w:tc>
        <w:tc>
          <w:tcPr>
            <w:tcW w:w="6349" w:type="dxa"/>
          </w:tcPr>
          <w:p w14:paraId="4FA4EC71" w14:textId="77777777"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050F7B01" w14:textId="5B5C965D" w:rsidR="00644A32" w:rsidRPr="00D62A8C" w:rsidRDefault="00644A32" w:rsidP="000578D1">
            <w:pPr>
              <w:rPr>
                <w:rtl/>
              </w:rPr>
            </w:pPr>
          </w:p>
        </w:tc>
      </w:tr>
    </w:tbl>
    <w:p w14:paraId="01ED9E53" w14:textId="77777777" w:rsidR="000937E3" w:rsidRPr="00D62A8C" w:rsidRDefault="000937E3" w:rsidP="00C83738">
      <w:pPr>
        <w:pStyle w:val="20"/>
        <w:numPr>
          <w:ilvl w:val="1"/>
          <w:numId w:val="18"/>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2"/>
      <w:bookmarkEnd w:id="33"/>
      <w:bookmarkEnd w:id="34"/>
      <w:bookmarkEnd w:id="35"/>
      <w:bookmarkEnd w:id="36"/>
    </w:p>
    <w:p w14:paraId="13DF994B" w14:textId="77777777" w:rsidR="009D0949" w:rsidRPr="00D62A8C" w:rsidRDefault="00BB32AC" w:rsidP="004267E1">
      <w:pPr>
        <w:numPr>
          <w:ilvl w:val="2"/>
          <w:numId w:val="18"/>
        </w:numPr>
        <w:ind w:left="1076"/>
        <w:rPr>
          <w:rtl/>
        </w:rPr>
      </w:pPr>
      <w:r>
        <w:rPr>
          <w:rtl/>
        </w:rPr>
        <w:t>תקופת ההתקשרות עם הספק  תימשך</w:t>
      </w:r>
      <w:r>
        <w:rPr>
          <w:rFonts w:hint="cs"/>
          <w:rtl/>
        </w:rPr>
        <w:t xml:space="preserve"> </w:t>
      </w:r>
      <w:r w:rsidR="004267E1">
        <w:rPr>
          <w:rFonts w:hint="cs"/>
          <w:rtl/>
        </w:rPr>
        <w:t>12</w:t>
      </w:r>
      <w:r w:rsidR="00D26189">
        <w:rPr>
          <w:rFonts w:hint="cs"/>
          <w:rtl/>
        </w:rPr>
        <w:t xml:space="preserve"> </w:t>
      </w:r>
      <w:r w:rsidR="009D0949">
        <w:rPr>
          <w:rFonts w:hint="cs"/>
          <w:rtl/>
        </w:rPr>
        <w:t>חודשים</w:t>
      </w:r>
      <w:r w:rsidR="009D0949" w:rsidRPr="00D62A8C">
        <w:rPr>
          <w:rFonts w:hint="cs"/>
          <w:rtl/>
        </w:rPr>
        <w:t xml:space="preserve"> </w:t>
      </w:r>
      <w:r w:rsidR="009D0949" w:rsidRPr="00D62A8C">
        <w:rPr>
          <w:rtl/>
        </w:rPr>
        <w:t>ותתחיל להימנות מ</w:t>
      </w:r>
      <w:r w:rsidR="009D0949" w:rsidRPr="002A1105">
        <w:rPr>
          <w:b/>
          <w:bCs/>
          <w:rtl/>
        </w:rPr>
        <w:t xml:space="preserve">יום החתימה </w:t>
      </w:r>
      <w:r w:rsidR="009D0949">
        <w:rPr>
          <w:rFonts w:hint="cs"/>
          <w:b/>
          <w:bCs/>
          <w:rtl/>
        </w:rPr>
        <w:t>על הזמנת עבודה</w:t>
      </w:r>
      <w:r w:rsidR="009D0949" w:rsidRPr="00D62A8C">
        <w:rPr>
          <w:rtl/>
        </w:rPr>
        <w:t xml:space="preserve"> </w:t>
      </w:r>
      <w:r w:rsidR="009D0949">
        <w:rPr>
          <w:rFonts w:hint="cs"/>
          <w:rtl/>
        </w:rPr>
        <w:t>על ידי חשב המשרד וקבלת המוצר ובכלל קבלת המוצר בשל</w:t>
      </w:r>
      <w:r w:rsidR="007B4049">
        <w:rPr>
          <w:rFonts w:hint="cs"/>
          <w:rtl/>
        </w:rPr>
        <w:t>מותו</w:t>
      </w:r>
      <w:r w:rsidR="009D0949" w:rsidRPr="00D62A8C">
        <w:rPr>
          <w:rtl/>
        </w:rPr>
        <w:t xml:space="preserve">. </w:t>
      </w:r>
      <w:r w:rsidR="009D0949">
        <w:rPr>
          <w:rFonts w:hint="cs"/>
          <w:rtl/>
        </w:rPr>
        <w:t>תקופת ההתקשרות מגלמת את האחריות המימנאלית המבוקשת ביחס למוצר</w:t>
      </w:r>
      <w:r>
        <w:rPr>
          <w:rFonts w:hint="cs"/>
          <w:rtl/>
        </w:rPr>
        <w:t>ים (עפ"י הפירוט במפרט הטובין הנדרשים)</w:t>
      </w:r>
      <w:r w:rsidR="009D0949">
        <w:rPr>
          <w:rFonts w:hint="cs"/>
          <w:rtl/>
        </w:rPr>
        <w:t xml:space="preserve">. </w:t>
      </w:r>
      <w:r w:rsidR="009D0949" w:rsidRPr="00D62A8C">
        <w:rPr>
          <w:rtl/>
        </w:rPr>
        <w:t>תוקף ההתקשרות יהיה כפוף בכל עת לחוקי התקציב שבתוקף מעת לעת ולהוראות החשב הכללי.</w:t>
      </w:r>
    </w:p>
    <w:p w14:paraId="04087C23" w14:textId="77777777" w:rsidR="00683BCD" w:rsidRPr="00D62A8C" w:rsidRDefault="00683BCD" w:rsidP="00C83738">
      <w:pPr>
        <w:numPr>
          <w:ilvl w:val="2"/>
          <w:numId w:val="18"/>
        </w:numPr>
        <w:ind w:left="1076"/>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14:paraId="548F036F" w14:textId="77777777" w:rsidR="00003E44" w:rsidRDefault="007719A7" w:rsidP="00C83738">
      <w:pPr>
        <w:numPr>
          <w:ilvl w:val="2"/>
          <w:numId w:val="18"/>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r w:rsidR="00003E44">
        <w:rPr>
          <w:rFonts w:hint="cs"/>
          <w:rtl/>
        </w:rPr>
        <w:t>ה</w:t>
      </w:r>
      <w:r w:rsidR="00D454C0">
        <w:rPr>
          <w:rFonts w:hint="cs"/>
          <w:rtl/>
        </w:rPr>
        <w:t>המשרד</w:t>
      </w:r>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14:paraId="0D83A66C" w14:textId="77777777" w:rsidR="00291977" w:rsidRPr="00D62A8C" w:rsidRDefault="008D6EF0" w:rsidP="00C83738">
      <w:pPr>
        <w:pStyle w:val="11"/>
        <w:numPr>
          <w:ilvl w:val="0"/>
          <w:numId w:val="18"/>
        </w:numPr>
        <w:rPr>
          <w:rtl/>
        </w:rPr>
      </w:pPr>
      <w:bookmarkStart w:id="41" w:name="_Toc398494875"/>
      <w:bookmarkStart w:id="42" w:name="_Toc399170776"/>
      <w:bookmarkStart w:id="43"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37"/>
      <w:bookmarkEnd w:id="38"/>
      <w:bookmarkEnd w:id="39"/>
      <w:bookmarkEnd w:id="40"/>
      <w:bookmarkEnd w:id="41"/>
      <w:bookmarkEnd w:id="42"/>
      <w:bookmarkEnd w:id="43"/>
    </w:p>
    <w:p w14:paraId="0E9442B2" w14:textId="72D440DD"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542913">
        <w:rPr>
          <w:rFonts w:ascii="Arial" w:hAnsi="Arial" w:hint="eastAsia"/>
          <w:b/>
          <w:bCs/>
          <w:rtl/>
        </w:rPr>
        <w:t>כמפורט</w:t>
      </w:r>
      <w:r w:rsidR="00031FCE" w:rsidRPr="00542913">
        <w:rPr>
          <w:b/>
          <w:bCs/>
          <w:rtl/>
        </w:rPr>
        <w:t xml:space="preserve"> </w:t>
      </w:r>
      <w:r w:rsidR="00031FCE" w:rsidRPr="00542913">
        <w:rPr>
          <w:rFonts w:ascii="Arial" w:hAnsi="Arial" w:hint="eastAsia"/>
          <w:b/>
          <w:bCs/>
          <w:rtl/>
        </w:rPr>
        <w:t>בסעיף</w:t>
      </w:r>
      <w:r w:rsidR="00031FCE" w:rsidRPr="00542913">
        <w:rPr>
          <w:b/>
          <w:bCs/>
          <w:rtl/>
        </w:rPr>
        <w:t xml:space="preserve"> </w:t>
      </w:r>
      <w:r w:rsidR="00031FCE" w:rsidRPr="008C6B59">
        <w:rPr>
          <w:b/>
          <w:bCs/>
          <w:rtl/>
        </w:rPr>
        <w:fldChar w:fldCharType="begin"/>
      </w:r>
      <w:r w:rsidR="00031FCE" w:rsidRPr="008C6B59">
        <w:rPr>
          <w:b/>
          <w:bCs/>
          <w:rtl/>
        </w:rPr>
        <w:instrText xml:space="preserve"> </w:instrText>
      </w:r>
      <w:r w:rsidR="00031FCE" w:rsidRPr="008C6B59">
        <w:rPr>
          <w:b/>
          <w:bCs/>
        </w:rPr>
        <w:instrText>REF</w:instrText>
      </w:r>
      <w:r w:rsidR="00031FCE" w:rsidRPr="008C6B59">
        <w:rPr>
          <w:b/>
          <w:bCs/>
          <w:rtl/>
        </w:rPr>
        <w:instrText xml:space="preserve"> _</w:instrText>
      </w:r>
      <w:r w:rsidR="00031FCE" w:rsidRPr="008C6B59">
        <w:rPr>
          <w:b/>
          <w:bCs/>
        </w:rPr>
        <w:instrText>Ref384551961 \n \h</w:instrText>
      </w:r>
      <w:r w:rsidR="00031FCE" w:rsidRPr="008C6B59">
        <w:rPr>
          <w:b/>
          <w:bCs/>
          <w:rtl/>
        </w:rPr>
        <w:instrText xml:space="preserve">  \* </w:instrText>
      </w:r>
      <w:r w:rsidR="00031FCE" w:rsidRPr="008C6B59">
        <w:rPr>
          <w:b/>
          <w:bCs/>
        </w:rPr>
        <w:instrText>MERGEFORMAT</w:instrText>
      </w:r>
      <w:r w:rsidR="00031FCE" w:rsidRPr="008C6B59">
        <w:rPr>
          <w:b/>
          <w:bCs/>
          <w:rtl/>
        </w:rPr>
        <w:instrText xml:space="preserve"> </w:instrText>
      </w:r>
      <w:r w:rsidR="00031FCE" w:rsidRPr="008C6B59">
        <w:rPr>
          <w:b/>
          <w:bCs/>
          <w:rtl/>
        </w:rPr>
      </w:r>
      <w:r w:rsidR="00031FCE" w:rsidRPr="008C6B59">
        <w:rPr>
          <w:b/>
          <w:bCs/>
          <w:rtl/>
        </w:rPr>
        <w:fldChar w:fldCharType="separate"/>
      </w:r>
      <w:r w:rsidR="00CE7EAE">
        <w:rPr>
          <w:b/>
          <w:bCs/>
          <w:cs/>
        </w:rPr>
        <w:t>‎</w:t>
      </w:r>
      <w:r w:rsidR="00CE7EAE">
        <w:rPr>
          <w:b/>
          <w:bCs/>
        </w:rPr>
        <w:t>4.2</w:t>
      </w:r>
      <w:r w:rsidR="00031FCE" w:rsidRPr="008C6B59">
        <w:rPr>
          <w:b/>
          <w:bCs/>
          <w:rtl/>
        </w:rPr>
        <w:fldChar w:fldCharType="end"/>
      </w:r>
      <w:r w:rsidR="00031FCE" w:rsidRPr="00542913">
        <w:rPr>
          <w:b/>
          <w:bCs/>
          <w:rtl/>
        </w:rPr>
        <w:t xml:space="preserve"> </w:t>
      </w:r>
      <w:r w:rsidR="00031FCE" w:rsidRPr="00542913">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4" w:name="_Toc398494876"/>
      <w:bookmarkStart w:id="45" w:name="_Toc399170777"/>
    </w:p>
    <w:p w14:paraId="68CF68C0" w14:textId="77777777" w:rsidR="001E6A40" w:rsidRPr="001E6A40" w:rsidRDefault="00AA1B70" w:rsidP="00C83738">
      <w:pPr>
        <w:pStyle w:val="20"/>
        <w:numPr>
          <w:ilvl w:val="1"/>
          <w:numId w:val="18"/>
        </w:numPr>
        <w:ind w:right="0"/>
        <w:rPr>
          <w:sz w:val="28"/>
          <w:rtl/>
        </w:rPr>
      </w:pPr>
      <w:bookmarkStart w:id="46" w:name="_Toc487467246"/>
      <w:r w:rsidRPr="00D62A8C">
        <w:rPr>
          <w:rFonts w:hint="cs"/>
          <w:noProof w:val="0"/>
          <w:sz w:val="28"/>
          <w:rtl/>
        </w:rPr>
        <w:t>תנאי</w:t>
      </w:r>
      <w:r w:rsidRPr="00D62A8C">
        <w:rPr>
          <w:rFonts w:hint="cs"/>
          <w:sz w:val="28"/>
          <w:rtl/>
        </w:rPr>
        <w:t xml:space="preserve"> סף </w:t>
      </w:r>
      <w:bookmarkEnd w:id="44"/>
      <w:bookmarkEnd w:id="45"/>
      <w:r w:rsidR="00D32888" w:rsidRPr="00D62A8C">
        <w:rPr>
          <w:rFonts w:hint="cs"/>
          <w:sz w:val="28"/>
          <w:rtl/>
        </w:rPr>
        <w:t>מנהליים</w:t>
      </w:r>
      <w:bookmarkEnd w:id="46"/>
    </w:p>
    <w:p w14:paraId="77F26F87" w14:textId="77777777" w:rsidR="00AA1B70" w:rsidRDefault="00AA1B70" w:rsidP="00C83738">
      <w:pPr>
        <w:numPr>
          <w:ilvl w:val="2"/>
          <w:numId w:val="18"/>
        </w:numPr>
        <w:ind w:left="107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47" w:name="_Ref384665050"/>
      <w:r w:rsidRPr="00D62A8C">
        <w:rPr>
          <w:rFonts w:hint="cs"/>
          <w:rtl/>
        </w:rPr>
        <w:t xml:space="preserve">על המציע לצרף </w:t>
      </w:r>
      <w:r w:rsidRPr="00476741">
        <w:rPr>
          <w:rFonts w:hint="cs"/>
          <w:rtl/>
        </w:rPr>
        <w:t xml:space="preserve">להצעתו </w:t>
      </w:r>
      <w:bookmarkStart w:id="48" w:name="תנאי_סף_אישור_רישום_במרשם"/>
      <w:r w:rsidRPr="008C6B59">
        <w:rPr>
          <w:rFonts w:hint="eastAsia"/>
          <w:rtl/>
        </w:rPr>
        <w:t>אישור</w:t>
      </w:r>
      <w:r w:rsidRPr="008C6B59">
        <w:rPr>
          <w:rtl/>
        </w:rPr>
        <w:t xml:space="preserve"> </w:t>
      </w:r>
      <w:r w:rsidRPr="008C6B59">
        <w:rPr>
          <w:rFonts w:hint="eastAsia"/>
          <w:rtl/>
        </w:rPr>
        <w:t>על</w:t>
      </w:r>
      <w:r w:rsidRPr="008C6B59">
        <w:rPr>
          <w:rtl/>
        </w:rPr>
        <w:t xml:space="preserve"> </w:t>
      </w:r>
      <w:r w:rsidRPr="008C6B59">
        <w:rPr>
          <w:rFonts w:hint="eastAsia"/>
          <w:rtl/>
        </w:rPr>
        <w:t>רישום</w:t>
      </w:r>
      <w:r w:rsidRPr="008C6B59">
        <w:rPr>
          <w:rtl/>
        </w:rPr>
        <w:t xml:space="preserve"> </w:t>
      </w:r>
      <w:r w:rsidRPr="008C6B59">
        <w:rPr>
          <w:rFonts w:hint="eastAsia"/>
          <w:rtl/>
        </w:rPr>
        <w:t>המציע</w:t>
      </w:r>
      <w:r w:rsidRPr="008C6B59">
        <w:rPr>
          <w:rtl/>
        </w:rPr>
        <w:t xml:space="preserve"> </w:t>
      </w:r>
      <w:r w:rsidRPr="008C6B59">
        <w:rPr>
          <w:rFonts w:hint="eastAsia"/>
          <w:rtl/>
        </w:rPr>
        <w:t>במרשם</w:t>
      </w:r>
      <w:r w:rsidRPr="008C6B59">
        <w:rPr>
          <w:rtl/>
        </w:rPr>
        <w:t xml:space="preserve"> </w:t>
      </w:r>
      <w:r w:rsidRPr="008C6B59">
        <w:rPr>
          <w:rFonts w:hint="eastAsia"/>
          <w:rtl/>
        </w:rPr>
        <w:t>הרלוונטי</w:t>
      </w:r>
      <w:r w:rsidRPr="008C6B59">
        <w:rPr>
          <w:rtl/>
        </w:rPr>
        <w:t xml:space="preserve">, </w:t>
      </w:r>
      <w:r w:rsidRPr="008C6B59">
        <w:rPr>
          <w:rFonts w:hint="eastAsia"/>
          <w:rtl/>
        </w:rPr>
        <w:t>בהתאם</w:t>
      </w:r>
      <w:r w:rsidRPr="008C6B59">
        <w:rPr>
          <w:rtl/>
        </w:rPr>
        <w:t xml:space="preserve"> </w:t>
      </w:r>
      <w:r w:rsidRPr="008C6B59">
        <w:rPr>
          <w:rFonts w:hint="eastAsia"/>
          <w:rtl/>
        </w:rPr>
        <w:t>לדין</w:t>
      </w:r>
      <w:r w:rsidRPr="008C6B59">
        <w:rPr>
          <w:rtl/>
        </w:rPr>
        <w:t xml:space="preserve"> </w:t>
      </w:r>
      <w:r w:rsidRPr="008C6B59">
        <w:rPr>
          <w:rFonts w:hint="eastAsia"/>
          <w:rtl/>
        </w:rPr>
        <w:t>החל</w:t>
      </w:r>
      <w:r w:rsidRPr="008C6B59">
        <w:rPr>
          <w:rtl/>
        </w:rPr>
        <w:t xml:space="preserve"> </w:t>
      </w:r>
      <w:r w:rsidRPr="008C6B59">
        <w:rPr>
          <w:rFonts w:hint="eastAsia"/>
          <w:rtl/>
        </w:rPr>
        <w:t>עליו</w:t>
      </w:r>
      <w:bookmarkEnd w:id="48"/>
      <w:r w:rsidRPr="00476741">
        <w:rPr>
          <w:rFonts w:hint="cs"/>
          <w:rtl/>
        </w:rPr>
        <w:t>.</w:t>
      </w:r>
      <w:bookmarkEnd w:id="47"/>
      <w:r w:rsidRPr="00D62A8C">
        <w:t xml:space="preserve"> </w:t>
      </w:r>
    </w:p>
    <w:p w14:paraId="2AAD8FD2" w14:textId="77777777" w:rsidR="0037070C" w:rsidRDefault="0037070C" w:rsidP="000578D1">
      <w:pPr>
        <w:numPr>
          <w:ilvl w:val="3"/>
          <w:numId w:val="18"/>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14:paraId="5F7335D7" w14:textId="77777777" w:rsidR="0037070C" w:rsidRPr="0037070C" w:rsidRDefault="0037070C" w:rsidP="00C83738">
      <w:pPr>
        <w:numPr>
          <w:ilvl w:val="3"/>
          <w:numId w:val="18"/>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14:paraId="61E56F0A" w14:textId="77777777" w:rsidR="00AA1B70" w:rsidRPr="00D62A8C" w:rsidRDefault="0064245D" w:rsidP="00C83738">
      <w:pPr>
        <w:numPr>
          <w:ilvl w:val="2"/>
          <w:numId w:val="18"/>
        </w:numPr>
        <w:ind w:left="1076"/>
      </w:pPr>
      <w:bookmarkStart w:id="49" w:name="_Ref384665052"/>
      <w:r w:rsidRPr="00476741">
        <w:rPr>
          <w:rFonts w:hint="cs"/>
          <w:rtl/>
        </w:rPr>
        <w:t>ברשות</w:t>
      </w:r>
      <w:r w:rsidR="00AA1B70" w:rsidRPr="00542913">
        <w:rPr>
          <w:rFonts w:hint="cs"/>
          <w:rtl/>
        </w:rPr>
        <w:t xml:space="preserve"> המציע </w:t>
      </w:r>
      <w:r w:rsidR="004F73DD" w:rsidRPr="00FE7920">
        <w:rPr>
          <w:rtl/>
        </w:rPr>
        <w:t xml:space="preserve"> </w:t>
      </w:r>
      <w:bookmarkStart w:id="50" w:name="תנאי_סף_אישור_ניהול_ספרים"/>
      <w:r w:rsidR="004F73DD" w:rsidRPr="008C6B59">
        <w:rPr>
          <w:rFonts w:hint="eastAsia"/>
          <w:rtl/>
        </w:rPr>
        <w:t>אישור</w:t>
      </w:r>
      <w:r w:rsidR="004F73DD" w:rsidRPr="008C6B59">
        <w:rPr>
          <w:rtl/>
        </w:rPr>
        <w:t xml:space="preserve"> </w:t>
      </w:r>
      <w:r w:rsidR="004F73DD" w:rsidRPr="008C6B59">
        <w:rPr>
          <w:rFonts w:hint="eastAsia"/>
          <w:rtl/>
        </w:rPr>
        <w:t>עדכני</w:t>
      </w:r>
      <w:r w:rsidR="004F73DD" w:rsidRPr="008C6B59">
        <w:rPr>
          <w:rtl/>
        </w:rPr>
        <w:t xml:space="preserve"> </w:t>
      </w:r>
      <w:r w:rsidR="004F73DD" w:rsidRPr="008C6B59">
        <w:rPr>
          <w:rFonts w:hint="eastAsia"/>
          <w:rtl/>
        </w:rPr>
        <w:t>ותקף</w:t>
      </w:r>
      <w:r w:rsidR="004F73DD" w:rsidRPr="008C6B59">
        <w:rPr>
          <w:rtl/>
        </w:rPr>
        <w:t xml:space="preserve"> </w:t>
      </w:r>
      <w:r w:rsidR="004F73DD" w:rsidRPr="008C6B59">
        <w:rPr>
          <w:rFonts w:hint="eastAsia"/>
          <w:rtl/>
        </w:rPr>
        <w:t>על</w:t>
      </w:r>
      <w:r w:rsidR="004F73DD" w:rsidRPr="008C6B59">
        <w:rPr>
          <w:rtl/>
        </w:rPr>
        <w:t xml:space="preserve"> </w:t>
      </w:r>
      <w:r w:rsidR="004F73DD" w:rsidRPr="008C6B59">
        <w:rPr>
          <w:rFonts w:hint="eastAsia"/>
          <w:rtl/>
        </w:rPr>
        <w:t>נ</w:t>
      </w:r>
      <w:r w:rsidRPr="008C6B59">
        <w:rPr>
          <w:rFonts w:hint="eastAsia"/>
          <w:rtl/>
        </w:rPr>
        <w:t>י</w:t>
      </w:r>
      <w:r w:rsidR="004F73DD" w:rsidRPr="008C6B59">
        <w:rPr>
          <w:rFonts w:hint="eastAsia"/>
          <w:rtl/>
        </w:rPr>
        <w:t>הול</w:t>
      </w:r>
      <w:r w:rsidR="004F73DD" w:rsidRPr="008C6B59">
        <w:rPr>
          <w:rtl/>
        </w:rPr>
        <w:t xml:space="preserve"> </w:t>
      </w:r>
      <w:r w:rsidR="004F73DD" w:rsidRPr="008C6B59">
        <w:rPr>
          <w:rFonts w:hint="eastAsia"/>
          <w:rtl/>
        </w:rPr>
        <w:t>ספרים</w:t>
      </w:r>
      <w:r w:rsidR="00242BCD" w:rsidRPr="008C6B59">
        <w:rPr>
          <w:rtl/>
        </w:rPr>
        <w:t xml:space="preserve">, </w:t>
      </w:r>
      <w:r w:rsidR="004F73DD" w:rsidRPr="008C6B59">
        <w:rPr>
          <w:rFonts w:hint="eastAsia"/>
          <w:rtl/>
        </w:rPr>
        <w:t>ניכוי</w:t>
      </w:r>
      <w:r w:rsidR="004F73DD" w:rsidRPr="008C6B59">
        <w:rPr>
          <w:rtl/>
        </w:rPr>
        <w:t xml:space="preserve"> </w:t>
      </w:r>
      <w:r w:rsidR="004F73DD" w:rsidRPr="008C6B59">
        <w:rPr>
          <w:rFonts w:hint="eastAsia"/>
          <w:rtl/>
        </w:rPr>
        <w:t>מס</w:t>
      </w:r>
      <w:r w:rsidR="004F73DD" w:rsidRPr="008C6B59">
        <w:rPr>
          <w:rtl/>
        </w:rPr>
        <w:t xml:space="preserve"> </w:t>
      </w:r>
      <w:r w:rsidR="004F73DD" w:rsidRPr="008C6B59">
        <w:rPr>
          <w:rFonts w:hint="eastAsia"/>
          <w:rtl/>
        </w:rPr>
        <w:t>במקור</w:t>
      </w:r>
      <w:r w:rsidR="00242BCD" w:rsidRPr="008C6B59">
        <w:rPr>
          <w:rtl/>
        </w:rPr>
        <w:t xml:space="preserve"> ורישום במע"מ</w:t>
      </w:r>
      <w:r w:rsidR="004F73DD" w:rsidRPr="008C6B59">
        <w:rPr>
          <w:rtl/>
        </w:rPr>
        <w:t xml:space="preserve">, </w:t>
      </w:r>
      <w:r w:rsidR="00242BCD" w:rsidRPr="008C6B59">
        <w:rPr>
          <w:rFonts w:hint="eastAsia"/>
          <w:rtl/>
        </w:rPr>
        <w:t>כ</w:t>
      </w:r>
      <w:r w:rsidR="004F73DD" w:rsidRPr="008C6B59">
        <w:rPr>
          <w:rFonts w:hint="eastAsia"/>
          <w:rtl/>
        </w:rPr>
        <w:t>נדרש</w:t>
      </w:r>
      <w:r w:rsidR="004F73DD" w:rsidRPr="008C6B59">
        <w:rPr>
          <w:rtl/>
        </w:rPr>
        <w:t xml:space="preserve"> </w:t>
      </w:r>
      <w:r w:rsidR="004F73DD" w:rsidRPr="008C6B59">
        <w:rPr>
          <w:rFonts w:hint="eastAsia"/>
          <w:rtl/>
        </w:rPr>
        <w:t>לפי</w:t>
      </w:r>
      <w:r w:rsidR="004F73DD" w:rsidRPr="008C6B59">
        <w:rPr>
          <w:rtl/>
        </w:rPr>
        <w:t xml:space="preserve"> </w:t>
      </w:r>
      <w:r w:rsidR="004F73DD" w:rsidRPr="008C6B59">
        <w:rPr>
          <w:rFonts w:hint="eastAsia"/>
          <w:rtl/>
        </w:rPr>
        <w:t>חוק</w:t>
      </w:r>
      <w:r w:rsidR="004F73DD" w:rsidRPr="008C6B59">
        <w:rPr>
          <w:rtl/>
        </w:rPr>
        <w:t xml:space="preserve"> </w:t>
      </w:r>
      <w:r w:rsidR="004F73DD" w:rsidRPr="008C6B59">
        <w:rPr>
          <w:rFonts w:hint="eastAsia"/>
          <w:rtl/>
        </w:rPr>
        <w:t>עסקאות</w:t>
      </w:r>
      <w:r w:rsidR="004F73DD" w:rsidRPr="008C6B59">
        <w:rPr>
          <w:rtl/>
        </w:rPr>
        <w:t xml:space="preserve"> </w:t>
      </w:r>
      <w:r w:rsidR="004F73DD" w:rsidRPr="008C6B59">
        <w:rPr>
          <w:rFonts w:hint="eastAsia"/>
          <w:rtl/>
        </w:rPr>
        <w:t>גופים</w:t>
      </w:r>
      <w:r w:rsidR="004F73DD" w:rsidRPr="008C6B59">
        <w:rPr>
          <w:rtl/>
        </w:rPr>
        <w:t xml:space="preserve"> </w:t>
      </w:r>
      <w:r w:rsidR="004F73DD" w:rsidRPr="008C6B59">
        <w:rPr>
          <w:rFonts w:hint="eastAsia"/>
          <w:rtl/>
        </w:rPr>
        <w:t>ציבוריים</w:t>
      </w:r>
      <w:bookmarkEnd w:id="50"/>
      <w:r w:rsidR="004F73DD" w:rsidRPr="00476741">
        <w:rPr>
          <w:rFonts w:hint="cs"/>
          <w:rtl/>
        </w:rPr>
        <w:t>. להוכחת</w:t>
      </w:r>
      <w:r w:rsidR="004F73DD" w:rsidRPr="00D62A8C">
        <w:rPr>
          <w:rFonts w:hint="cs"/>
          <w:rtl/>
        </w:rPr>
        <w:t xml:space="preserve"> עמידתו בתנאי סף זה על המציע </w:t>
      </w:r>
      <w:r w:rsidR="00AA1B70" w:rsidRPr="00D62A8C">
        <w:rPr>
          <w:rFonts w:hint="cs"/>
          <w:rtl/>
        </w:rPr>
        <w:t>לצרף להצעתו</w:t>
      </w:r>
      <w:r w:rsidR="004F73DD" w:rsidRPr="00D62A8C">
        <w:rPr>
          <w:rFonts w:hint="cs"/>
          <w:rtl/>
        </w:rPr>
        <w:t xml:space="preserve"> אישורים מתאימים.</w:t>
      </w:r>
      <w:r w:rsidR="00AA1B70" w:rsidRPr="00D62A8C">
        <w:rPr>
          <w:rFonts w:hint="cs"/>
          <w:rtl/>
        </w:rPr>
        <w:t xml:space="preserve"> </w:t>
      </w:r>
      <w:bookmarkEnd w:id="49"/>
    </w:p>
    <w:p w14:paraId="39E1CF17" w14:textId="77777777" w:rsidR="006E227F" w:rsidRPr="00D62A8C" w:rsidRDefault="00AA1B70" w:rsidP="00C83738">
      <w:pPr>
        <w:numPr>
          <w:ilvl w:val="2"/>
          <w:numId w:val="18"/>
        </w:numPr>
        <w:ind w:left="1076"/>
        <w:rPr>
          <w:rtl/>
        </w:rPr>
      </w:pPr>
      <w:bookmarkStart w:id="51"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B156E1" w:rsidRPr="00D62A8C">
        <w:rPr>
          <w:rFonts w:hint="cs"/>
          <w:rtl/>
        </w:rPr>
        <w:t xml:space="preserve"> "חברה שאינה מפרת חוק" ואינ</w:t>
      </w:r>
      <w:r w:rsidR="0010230A">
        <w:rPr>
          <w:rFonts w:hint="cs"/>
          <w:rtl/>
        </w:rPr>
        <w:t>ו בהליכי</w:t>
      </w:r>
      <w:r w:rsidR="00B156E1" w:rsidRPr="00D62A8C">
        <w:rPr>
          <w:rFonts w:hint="cs"/>
          <w:rtl/>
        </w:rPr>
        <w:t xml:space="preserve">התראה לפני רישום כחברה </w:t>
      </w:r>
      <w:r w:rsidR="00B156E1" w:rsidRPr="00476741">
        <w:rPr>
          <w:rFonts w:hint="cs"/>
          <w:rtl/>
        </w:rPr>
        <w:t xml:space="preserve">מפרת חוק, </w:t>
      </w:r>
      <w:r w:rsidR="0010661B" w:rsidRPr="00542913">
        <w:rPr>
          <w:rFonts w:hint="cs"/>
          <w:rtl/>
        </w:rPr>
        <w:t>בהתאם למפורט בהוראת תכ"מ 7.4.6</w:t>
      </w:r>
      <w:r w:rsidR="00E42425" w:rsidRPr="00FE7920">
        <w:rPr>
          <w:rtl/>
        </w:rPr>
        <w:t xml:space="preserve">. להוכחת עמידתו בתנאי סף זה, </w:t>
      </w:r>
      <w:r w:rsidR="006E227F" w:rsidRPr="00FE7920">
        <w:rPr>
          <w:rFonts w:hint="eastAsia"/>
          <w:rtl/>
        </w:rPr>
        <w:t>עליו</w:t>
      </w:r>
      <w:r w:rsidR="006E227F" w:rsidRPr="00FE7920">
        <w:rPr>
          <w:rtl/>
        </w:rPr>
        <w:t xml:space="preserve"> לצרף </w:t>
      </w:r>
      <w:bookmarkStart w:id="52" w:name="תנאי_סף_נסח_חברה"/>
      <w:r w:rsidRPr="008C6B59">
        <w:rPr>
          <w:rtl/>
        </w:rPr>
        <w:t>נסח חברה עדכני</w:t>
      </w:r>
      <w:r w:rsidR="003C3C70" w:rsidRPr="008C6B59">
        <w:rPr>
          <w:rtl/>
        </w:rPr>
        <w:t xml:space="preserve"> למועד הגשת ההצעה</w:t>
      </w:r>
      <w:r w:rsidR="0010230A" w:rsidRPr="008C6B59">
        <w:rPr>
          <w:rtl/>
        </w:rPr>
        <w:t xml:space="preserve">, </w:t>
      </w:r>
      <w:r w:rsidR="0010230A" w:rsidRPr="008C6B59">
        <w:rPr>
          <w:rFonts w:hint="eastAsia"/>
          <w:rtl/>
        </w:rPr>
        <w:t>המעיד</w:t>
      </w:r>
      <w:r w:rsidR="0010230A" w:rsidRPr="008C6B59">
        <w:rPr>
          <w:rtl/>
        </w:rPr>
        <w:t xml:space="preserve"> </w:t>
      </w:r>
      <w:r w:rsidR="0010230A" w:rsidRPr="008C6B59">
        <w:rPr>
          <w:rFonts w:hint="eastAsia"/>
          <w:rtl/>
        </w:rPr>
        <w:t>על</w:t>
      </w:r>
      <w:r w:rsidR="0010230A" w:rsidRPr="008C6B59">
        <w:rPr>
          <w:rtl/>
        </w:rPr>
        <w:t xml:space="preserve"> </w:t>
      </w:r>
      <w:r w:rsidR="0010230A" w:rsidRPr="008C6B59">
        <w:rPr>
          <w:rFonts w:hint="eastAsia"/>
          <w:rtl/>
        </w:rPr>
        <w:t>סטאטוס</w:t>
      </w:r>
      <w:r w:rsidR="0010230A" w:rsidRPr="008C6B59">
        <w:rPr>
          <w:rtl/>
        </w:rPr>
        <w:t xml:space="preserve"> </w:t>
      </w:r>
      <w:r w:rsidR="0010230A" w:rsidRPr="008C6B59">
        <w:rPr>
          <w:rFonts w:hint="eastAsia"/>
          <w:rtl/>
        </w:rPr>
        <w:t>שאינו</w:t>
      </w:r>
      <w:r w:rsidR="0010230A" w:rsidRPr="008C6B59">
        <w:rPr>
          <w:rtl/>
        </w:rPr>
        <w:t xml:space="preserve"> </w:t>
      </w:r>
      <w:r w:rsidR="0010230A" w:rsidRPr="008C6B59">
        <w:rPr>
          <w:rFonts w:hint="eastAsia"/>
          <w:rtl/>
        </w:rPr>
        <w:t>של</w:t>
      </w:r>
      <w:r w:rsidR="0010230A" w:rsidRPr="008C6B59">
        <w:rPr>
          <w:rtl/>
        </w:rPr>
        <w:t xml:space="preserve"> "חברה </w:t>
      </w:r>
      <w:r w:rsidR="0010230A" w:rsidRPr="008C6B59">
        <w:rPr>
          <w:rFonts w:hint="eastAsia"/>
          <w:rtl/>
        </w:rPr>
        <w:t>מפרת</w:t>
      </w:r>
      <w:r w:rsidR="0010230A" w:rsidRPr="008C6B59">
        <w:rPr>
          <w:rtl/>
        </w:rPr>
        <w:t xml:space="preserve"> </w:t>
      </w:r>
      <w:r w:rsidR="0010230A" w:rsidRPr="008C6B59">
        <w:rPr>
          <w:rFonts w:hint="eastAsia"/>
          <w:rtl/>
        </w:rPr>
        <w:t>חוק</w:t>
      </w:r>
      <w:r w:rsidR="0010230A" w:rsidRPr="008C6B59">
        <w:rPr>
          <w:rtl/>
        </w:rPr>
        <w:t>"</w:t>
      </w:r>
      <w:r w:rsidR="003C3C70" w:rsidRPr="008C6B59">
        <w:rPr>
          <w:rtl/>
        </w:rPr>
        <w:t xml:space="preserve"> (מציע שבמועד האחרון להגשת הצעות הופיע במחשבי רשם  התאגידים בסטאטוס של "מפר חוק" מכל סיבה שהיא, תיפסל הצעתו על הסף)</w:t>
      </w:r>
      <w:r w:rsidR="0013684D" w:rsidRPr="008C6B59">
        <w:rPr>
          <w:rtl/>
        </w:rPr>
        <w:t xml:space="preserve"> </w:t>
      </w:r>
      <w:r w:rsidR="006E227F" w:rsidRPr="008C6B59">
        <w:rPr>
          <w:rFonts w:hint="eastAsia"/>
          <w:rtl/>
        </w:rPr>
        <w:t>הנסח</w:t>
      </w:r>
      <w:r w:rsidR="006E227F" w:rsidRPr="008C6B59">
        <w:rPr>
          <w:rtl/>
        </w:rPr>
        <w:t xml:space="preserve"> ניתן להפקה דרך </w:t>
      </w:r>
      <w:hyperlink r:id="rId8" w:history="1">
        <w:r w:rsidR="006E227F" w:rsidRPr="008C6B59">
          <w:rPr>
            <w:rStyle w:val="Hyperlink"/>
            <w:rtl/>
          </w:rPr>
          <w:t>אתר האינטרנט של רשות התאגידים</w:t>
        </w:r>
      </w:hyperlink>
      <w:r w:rsidR="006E227F" w:rsidRPr="008C6B59">
        <w:rPr>
          <w:rtl/>
        </w:rPr>
        <w:t xml:space="preserve"> בכתובת </w:t>
      </w:r>
      <w:hyperlink r:id="rId9" w:history="1">
        <w:r w:rsidR="006E227F" w:rsidRPr="008C6B59">
          <w:rPr>
            <w:rStyle w:val="Hyperlink"/>
          </w:rPr>
          <w:t>www.justice.gov.il/mojheb/rasuthataagidim</w:t>
        </w:r>
      </w:hyperlink>
      <w:bookmarkEnd w:id="51"/>
      <w:bookmarkEnd w:id="52"/>
      <w:r w:rsidR="000D5241" w:rsidRPr="00476741">
        <w:rPr>
          <w:rFonts w:hint="cs"/>
          <w:rtl/>
        </w:rPr>
        <w:t>.</w:t>
      </w:r>
      <w:r w:rsidR="0010230A" w:rsidRPr="00542913">
        <w:rPr>
          <w:rFonts w:hint="cs"/>
          <w:rtl/>
        </w:rPr>
        <w:t xml:space="preserve"> האישור המבוקש במועד ה</w:t>
      </w:r>
      <w:r w:rsidR="0010230A">
        <w:rPr>
          <w:rFonts w:hint="cs"/>
          <w:rtl/>
        </w:rPr>
        <w:t xml:space="preserve">אחרון להגשת הצעות למכרז, </w:t>
      </w:r>
    </w:p>
    <w:p w14:paraId="26D273E2" w14:textId="77777777" w:rsidR="00AA1B70" w:rsidRPr="00476741" w:rsidRDefault="00AA1B70" w:rsidP="00C83738">
      <w:pPr>
        <w:numPr>
          <w:ilvl w:val="2"/>
          <w:numId w:val="18"/>
        </w:numPr>
        <w:ind w:left="1076"/>
      </w:pPr>
      <w:bookmarkStart w:id="53" w:name="_Ref384665078"/>
      <w:r w:rsidRPr="00476741">
        <w:rPr>
          <w:rFonts w:hint="cs"/>
          <w:rtl/>
        </w:rPr>
        <w:t xml:space="preserve">אם המציע הינו עמותה, עליו </w:t>
      </w:r>
      <w:r w:rsidR="00FB1A0D" w:rsidRPr="00542913">
        <w:rPr>
          <w:rFonts w:hint="cs"/>
          <w:rtl/>
        </w:rPr>
        <w:t>לה</w:t>
      </w:r>
      <w:r w:rsidR="0010230A" w:rsidRPr="00FE7920">
        <w:rPr>
          <w:rFonts w:hint="eastAsia"/>
          <w:rtl/>
        </w:rPr>
        <w:t>מציא</w:t>
      </w:r>
      <w:r w:rsidR="00FB1A0D" w:rsidRPr="00FE7920">
        <w:rPr>
          <w:rtl/>
        </w:rPr>
        <w:t xml:space="preserve"> </w:t>
      </w:r>
      <w:bookmarkStart w:id="54" w:name="תנאי_סף_אישור_ניהול_תקין"/>
      <w:r w:rsidR="00FB1A0D" w:rsidRPr="008C6B59">
        <w:rPr>
          <w:rFonts w:hint="eastAsia"/>
          <w:rtl/>
        </w:rPr>
        <w:t>אישור</w:t>
      </w:r>
      <w:r w:rsidR="00FB1A0D" w:rsidRPr="008C6B59">
        <w:rPr>
          <w:rtl/>
        </w:rPr>
        <w:t xml:space="preserve"> מטעם רשם העמותות על ניהול תקין, תקף לשנת </w:t>
      </w:r>
      <w:r w:rsidR="003251A0" w:rsidRPr="008C6B59">
        <w:rPr>
          <w:rFonts w:hint="eastAsia"/>
          <w:rtl/>
        </w:rPr>
        <w:t>פרסום</w:t>
      </w:r>
      <w:r w:rsidR="003251A0" w:rsidRPr="008C6B59">
        <w:rPr>
          <w:rtl/>
        </w:rPr>
        <w:t xml:space="preserve"> </w:t>
      </w:r>
      <w:r w:rsidR="003251A0" w:rsidRPr="008C6B59">
        <w:rPr>
          <w:rFonts w:hint="eastAsia"/>
          <w:rtl/>
        </w:rPr>
        <w:t>המכרז</w:t>
      </w:r>
      <w:r w:rsidR="00FB1A0D" w:rsidRPr="008C6B59">
        <w:rPr>
          <w:rtl/>
        </w:rPr>
        <w:t>.</w:t>
      </w:r>
      <w:bookmarkEnd w:id="54"/>
      <w:r w:rsidR="00FB1A0D" w:rsidRPr="008C6B59">
        <w:rPr>
          <w:rtl/>
        </w:rPr>
        <w:t xml:space="preserve"> </w:t>
      </w:r>
      <w:bookmarkEnd w:id="53"/>
    </w:p>
    <w:p w14:paraId="72B4665D" w14:textId="77777777" w:rsidR="00AA1B70" w:rsidRPr="00476741" w:rsidRDefault="00AA1B70" w:rsidP="00C83738">
      <w:pPr>
        <w:numPr>
          <w:ilvl w:val="2"/>
          <w:numId w:val="18"/>
        </w:numPr>
        <w:ind w:left="1076"/>
        <w:rPr>
          <w:rtl/>
        </w:rPr>
      </w:pPr>
      <w:bookmarkStart w:id="55" w:name="_Ref383425067"/>
      <w:r w:rsidRPr="00542913">
        <w:rPr>
          <w:rFonts w:hint="cs"/>
          <w:rtl/>
        </w:rPr>
        <w:t xml:space="preserve">על המציע לצרף להצעתו </w:t>
      </w:r>
      <w:bookmarkStart w:id="56" w:name="תנאי_סף_אישור_מורשי_חתימה"/>
      <w:r w:rsidRPr="008C6B59">
        <w:rPr>
          <w:rtl/>
        </w:rPr>
        <w:t xml:space="preserve">אישור מעורך-דין או מרואה-חשבון </w:t>
      </w:r>
      <w:r w:rsidR="0010230A" w:rsidRPr="008C6B59">
        <w:rPr>
          <w:rtl/>
        </w:rPr>
        <w:t xml:space="preserve"> המעיד </w:t>
      </w:r>
      <w:r w:rsidRPr="008C6B59">
        <w:rPr>
          <w:rtl/>
        </w:rPr>
        <w:t>על שמות</w:t>
      </w:r>
      <w:r w:rsidRPr="008C6B59">
        <w:rPr>
          <w:rFonts w:hint="eastAsia"/>
          <w:rtl/>
        </w:rPr>
        <w:t>יהם</w:t>
      </w:r>
      <w:r w:rsidRPr="008C6B59">
        <w:rPr>
          <w:rtl/>
        </w:rPr>
        <w:t xml:space="preserve"> </w:t>
      </w:r>
      <w:r w:rsidRPr="008C6B59">
        <w:rPr>
          <w:rFonts w:hint="eastAsia"/>
          <w:rtl/>
        </w:rPr>
        <w:t>של</w:t>
      </w:r>
      <w:r w:rsidRPr="008C6B59">
        <w:rPr>
          <w:rtl/>
        </w:rPr>
        <w:t xml:space="preserve"> </w:t>
      </w:r>
      <w:r w:rsidRPr="008C6B59">
        <w:rPr>
          <w:rFonts w:hint="eastAsia"/>
          <w:rtl/>
        </w:rPr>
        <w:t>מורשי</w:t>
      </w:r>
      <w:r w:rsidRPr="008C6B59">
        <w:rPr>
          <w:rtl/>
        </w:rPr>
        <w:t xml:space="preserve"> החתימה של המציע</w:t>
      </w:r>
      <w:bookmarkEnd w:id="56"/>
      <w:r w:rsidRPr="00476741">
        <w:rPr>
          <w:rtl/>
        </w:rPr>
        <w:t>.</w:t>
      </w:r>
      <w:bookmarkEnd w:id="55"/>
    </w:p>
    <w:p w14:paraId="0DC7DFA5" w14:textId="77777777" w:rsidR="00D5736B" w:rsidRDefault="00D5736B" w:rsidP="00C83738">
      <w:pPr>
        <w:numPr>
          <w:ilvl w:val="2"/>
          <w:numId w:val="18"/>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w:t>
      </w:r>
      <w:r w:rsidRPr="00542913">
        <w:rPr>
          <w:rFonts w:hint="cs"/>
          <w:rtl/>
        </w:rPr>
        <w:t xml:space="preserve">בנוסח המצ"ב </w:t>
      </w:r>
      <w:r w:rsidRPr="008C6B59">
        <w:rPr>
          <w:rtl/>
        </w:rPr>
        <w:fldChar w:fldCharType="begin"/>
      </w:r>
      <w:r w:rsidRPr="008C6B59">
        <w:rPr>
          <w:rtl/>
        </w:rPr>
        <w:instrText xml:space="preserve"> </w:instrText>
      </w:r>
      <w:r w:rsidRPr="008C6B59">
        <w:instrText>REF</w:instrText>
      </w:r>
      <w:r w:rsidRPr="008C6B59">
        <w:rPr>
          <w:rtl/>
        </w:rPr>
        <w:instrText xml:space="preserve"> נספח_סודיות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CE7EAE" w:rsidRPr="008C6B59">
        <w:rPr>
          <w:rFonts w:hint="eastAsia"/>
          <w:rtl/>
        </w:rPr>
        <w:t>נספח</w:t>
      </w:r>
      <w:r w:rsidR="00CE7EAE" w:rsidRPr="008C6B59">
        <w:rPr>
          <w:rtl/>
        </w:rPr>
        <w:t xml:space="preserve">  </w:t>
      </w:r>
      <w:r w:rsidR="00CE7EAE">
        <w:rPr>
          <w:rtl/>
        </w:rPr>
        <w:t xml:space="preserve">7 </w:t>
      </w:r>
      <w:r w:rsidRPr="008C6B59">
        <w:rPr>
          <w:rtl/>
        </w:rPr>
        <w:fldChar w:fldCharType="end"/>
      </w:r>
      <w:r w:rsidRPr="00542913">
        <w:rPr>
          <w:rFonts w:hint="cs"/>
          <w:rtl/>
        </w:rPr>
        <w:t>. ההתחייבות</w:t>
      </w:r>
      <w:r w:rsidRPr="00D62A8C">
        <w:rPr>
          <w:rFonts w:hint="cs"/>
          <w:rtl/>
        </w:rPr>
        <w:t xml:space="preserve"> תישאר בתוקף גם אם המשרד יבחר במציע כספק זוכה.</w:t>
      </w:r>
    </w:p>
    <w:p w14:paraId="47DB791C" w14:textId="77777777" w:rsidR="00AC0D26" w:rsidRPr="00984519" w:rsidRDefault="00AC0D26" w:rsidP="00C83738">
      <w:pPr>
        <w:numPr>
          <w:ilvl w:val="2"/>
          <w:numId w:val="18"/>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sidRPr="008C6B59">
        <w:rPr>
          <w:rtl/>
        </w:rPr>
        <w:fldChar w:fldCharType="begin"/>
      </w:r>
      <w:r w:rsidRPr="00542913">
        <w:rPr>
          <w:rtl/>
        </w:rPr>
        <w:instrText xml:space="preserve"> </w:instrText>
      </w:r>
      <w:r w:rsidRPr="00542913">
        <w:instrText>REF</w:instrText>
      </w:r>
      <w:r w:rsidRPr="00542913">
        <w:rPr>
          <w:rtl/>
        </w:rPr>
        <w:instrText xml:space="preserve"> נספח_הצהרה_בדבר_אי_תיאום_מכרז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CE7EAE" w:rsidRPr="008C6B59">
        <w:rPr>
          <w:rFonts w:hint="eastAsia"/>
          <w:rtl/>
        </w:rPr>
        <w:t>נספח</w:t>
      </w:r>
      <w:r w:rsidR="00CE7EAE" w:rsidRPr="008C6B59">
        <w:rPr>
          <w:rtl/>
        </w:rPr>
        <w:t xml:space="preserve"> </w:t>
      </w:r>
      <w:r w:rsidR="004267E1">
        <w:rPr>
          <w:rtl/>
        </w:rPr>
        <w:t>8</w:t>
      </w:r>
      <w:r w:rsidRPr="008C6B59">
        <w:rPr>
          <w:rtl/>
        </w:rPr>
        <w:fldChar w:fldCharType="end"/>
      </w:r>
      <w:r w:rsidR="0018673B" w:rsidRPr="00542913">
        <w:rPr>
          <w:rFonts w:hint="cs"/>
          <w:rtl/>
        </w:rPr>
        <w:t>.</w:t>
      </w:r>
    </w:p>
    <w:p w14:paraId="49C1FB8A" w14:textId="77777777" w:rsidR="00F3379C" w:rsidRPr="00012F7D" w:rsidRDefault="00F3379C" w:rsidP="00C83738">
      <w:pPr>
        <w:numPr>
          <w:ilvl w:val="2"/>
          <w:numId w:val="18"/>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14:paraId="31DBCB34" w14:textId="77777777" w:rsidR="00AA1B70" w:rsidRPr="00D62A8C" w:rsidRDefault="00AA1B70" w:rsidP="00C83738">
      <w:pPr>
        <w:numPr>
          <w:ilvl w:val="2"/>
          <w:numId w:val="18"/>
        </w:numPr>
        <w:ind w:left="1076"/>
      </w:pPr>
      <w:r w:rsidRPr="00D62A8C">
        <w:rPr>
          <w:rFonts w:hint="cs"/>
          <w:rtl/>
        </w:rPr>
        <w:t>המציע יצהיר ויתחייב כדלקמן:</w:t>
      </w:r>
    </w:p>
    <w:p w14:paraId="580F5D36" w14:textId="77777777" w:rsidR="00C544EF" w:rsidRPr="00D62A8C" w:rsidRDefault="00AA1B70" w:rsidP="00C83738">
      <w:pPr>
        <w:numPr>
          <w:ilvl w:val="3"/>
          <w:numId w:val="18"/>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6077B9DB" w14:textId="77777777" w:rsidR="00AA1B70" w:rsidRPr="00D62A8C" w:rsidRDefault="00AA1B70" w:rsidP="00C83738">
      <w:pPr>
        <w:numPr>
          <w:ilvl w:val="3"/>
          <w:numId w:val="18"/>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6C21ED35" w14:textId="77777777" w:rsidR="00AA1B70" w:rsidRPr="00D62A8C" w:rsidRDefault="00AA1B70" w:rsidP="00C83738">
      <w:pPr>
        <w:numPr>
          <w:ilvl w:val="3"/>
          <w:numId w:val="18"/>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14:paraId="6C96049C" w14:textId="77777777" w:rsidR="00AA1B70" w:rsidRPr="00D62A8C" w:rsidRDefault="00AA1B70" w:rsidP="00C83738">
      <w:pPr>
        <w:numPr>
          <w:ilvl w:val="3"/>
          <w:numId w:val="18"/>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23BC656" w14:textId="77777777" w:rsidR="00AA1B70" w:rsidRPr="00D62A8C" w:rsidRDefault="00AA1B70" w:rsidP="00C83738">
      <w:pPr>
        <w:numPr>
          <w:ilvl w:val="3"/>
          <w:numId w:val="18"/>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5A34C036" w14:textId="77777777" w:rsidR="00AA1B70" w:rsidRPr="00D62A8C" w:rsidRDefault="00AA1B70" w:rsidP="00C83738">
      <w:pPr>
        <w:numPr>
          <w:ilvl w:val="3"/>
          <w:numId w:val="18"/>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14:paraId="34BEB1D5" w14:textId="77777777" w:rsidR="0037070C" w:rsidRPr="002A1105" w:rsidRDefault="00AA1B70" w:rsidP="00C83738">
      <w:pPr>
        <w:numPr>
          <w:ilvl w:val="3"/>
          <w:numId w:val="18"/>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14:paraId="12B90688" w14:textId="77777777" w:rsidR="00AA1B70" w:rsidRPr="00D62A8C" w:rsidRDefault="0037070C" w:rsidP="00C83738">
      <w:pPr>
        <w:numPr>
          <w:ilvl w:val="3"/>
          <w:numId w:val="18"/>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14:paraId="5F3C5430" w14:textId="4B4E7D1D" w:rsidR="00AA1B70" w:rsidRDefault="00AA1B70" w:rsidP="00BA2D3F">
      <w:pPr>
        <w:pStyle w:val="afc"/>
        <w:numPr>
          <w:ilvl w:val="0"/>
          <w:numId w:val="39"/>
        </w:numPr>
        <w:bidi/>
        <w:ind w:left="938"/>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CE7EAE" w:rsidRPr="008C6B59">
        <w:rPr>
          <w:rFonts w:hint="eastAsia"/>
          <w:rtl/>
        </w:rPr>
        <w:t>נספח</w:t>
      </w:r>
      <w:r w:rsidR="00CE7EAE" w:rsidRPr="008C6B59">
        <w:rPr>
          <w:rtl/>
        </w:rPr>
        <w:t xml:space="preserve"> </w:t>
      </w:r>
      <w:r w:rsidR="00CE7EAE">
        <w:rPr>
          <w:rtl/>
        </w:rPr>
        <w:t xml:space="preserve">9 </w:t>
      </w:r>
      <w:r w:rsidR="00AC0D26">
        <w:rPr>
          <w:rtl/>
        </w:rPr>
        <w:fldChar w:fldCharType="end"/>
      </w:r>
      <w:r w:rsidR="00AC0D26">
        <w:rPr>
          <w:rFonts w:hint="cs"/>
        </w:rPr>
        <w:t xml:space="preserve"> </w:t>
      </w:r>
      <w:r w:rsidR="000B50C9" w:rsidRPr="00D62A8C">
        <w:rPr>
          <w:rFonts w:hint="cs"/>
          <w:rtl/>
        </w:rPr>
        <w:t>המצ"ב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6BAD770F" w14:textId="77777777" w:rsidR="007D466B" w:rsidRPr="00012F7D" w:rsidRDefault="00E1068B" w:rsidP="00C83738">
      <w:pPr>
        <w:numPr>
          <w:ilvl w:val="3"/>
          <w:numId w:val="18"/>
        </w:numPr>
        <w:ind w:left="1841"/>
        <w:rPr>
          <w:rtl/>
          <w:lang w:eastAsia="en-US"/>
        </w:rPr>
      </w:pPr>
      <w:bookmarkStart w:id="57" w:name="_Toc398494877"/>
      <w:bookmarkStart w:id="58"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lastRenderedPageBreak/>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78BD78DA" w14:textId="77777777" w:rsidR="00A6149D" w:rsidRDefault="00291977" w:rsidP="00C83738">
      <w:pPr>
        <w:pStyle w:val="20"/>
        <w:numPr>
          <w:ilvl w:val="1"/>
          <w:numId w:val="18"/>
        </w:numPr>
        <w:ind w:right="0"/>
        <w:rPr>
          <w:noProof w:val="0"/>
          <w:sz w:val="28"/>
          <w:rtl/>
        </w:rPr>
      </w:pPr>
      <w:bookmarkStart w:id="59" w:name="_Toc487467247"/>
      <w:r w:rsidRPr="00012F7D">
        <w:rPr>
          <w:rFonts w:hint="cs"/>
          <w:noProof w:val="0"/>
          <w:sz w:val="28"/>
          <w:rtl/>
        </w:rPr>
        <w:t>תנאי סף ספציפיים</w:t>
      </w:r>
      <w:bookmarkEnd w:id="57"/>
      <w:bookmarkEnd w:id="58"/>
      <w:bookmarkEnd w:id="59"/>
      <w:r w:rsidR="00FE483D" w:rsidRPr="00012F7D">
        <w:rPr>
          <w:rFonts w:hint="cs"/>
          <w:noProof w:val="0"/>
          <w:sz w:val="28"/>
          <w:rtl/>
        </w:rPr>
        <w:t xml:space="preserve"> </w:t>
      </w:r>
    </w:p>
    <w:p w14:paraId="17D22D85" w14:textId="77777777" w:rsidR="004267E1" w:rsidRPr="004267E1" w:rsidRDefault="004145C9" w:rsidP="004267E1">
      <w:pPr>
        <w:pStyle w:val="20"/>
        <w:numPr>
          <w:ilvl w:val="2"/>
          <w:numId w:val="18"/>
        </w:numPr>
        <w:ind w:left="1110" w:right="0"/>
        <w:rPr>
          <w:noProof w:val="0"/>
          <w:sz w:val="28"/>
          <w:rtl/>
        </w:rPr>
      </w:pPr>
      <w:r w:rsidRPr="004145C9">
        <w:rPr>
          <w:rFonts w:hint="cs"/>
          <w:noProof w:val="0"/>
          <w:sz w:val="28"/>
          <w:rtl/>
        </w:rPr>
        <w:t xml:space="preserve">מפרט </w:t>
      </w:r>
      <w:r w:rsidR="004267E1" w:rsidRPr="004267E1">
        <w:rPr>
          <w:rFonts w:hint="cs"/>
          <w:noProof w:val="0"/>
          <w:sz w:val="28"/>
          <w:rtl/>
        </w:rPr>
        <w:t>טכני לפרפרטור 1-10 ליטר להכנת תמיסות (אגר)</w:t>
      </w:r>
    </w:p>
    <w:p w14:paraId="75291790" w14:textId="77777777" w:rsidR="004267E1" w:rsidRPr="005625F2" w:rsidRDefault="004267E1" w:rsidP="004267E1">
      <w:pPr>
        <w:ind w:left="1110"/>
        <w:rPr>
          <w:b/>
          <w:bCs/>
          <w:u w:val="single"/>
          <w:rtl/>
        </w:rPr>
      </w:pPr>
      <w:r w:rsidRPr="005625F2">
        <w:rPr>
          <w:rFonts w:hint="cs"/>
          <w:b/>
          <w:bCs/>
          <w:u w:val="single"/>
          <w:rtl/>
        </w:rPr>
        <w:t>תכונות כלליות:</w:t>
      </w:r>
    </w:p>
    <w:p w14:paraId="4479DDC2" w14:textId="77777777" w:rsidR="004267E1" w:rsidRPr="005D0864" w:rsidRDefault="004267E1" w:rsidP="00651005">
      <w:pPr>
        <w:numPr>
          <w:ilvl w:val="0"/>
          <w:numId w:val="29"/>
        </w:numPr>
        <w:tabs>
          <w:tab w:val="clear" w:pos="720"/>
          <w:tab w:val="num" w:pos="1516"/>
        </w:tabs>
        <w:spacing w:line="240" w:lineRule="auto"/>
        <w:ind w:left="1516" w:right="0"/>
        <w:jc w:val="left"/>
      </w:pPr>
      <w:r w:rsidRPr="005D0864">
        <w:rPr>
          <w:rFonts w:hint="cs"/>
          <w:rtl/>
        </w:rPr>
        <w:t>מתקן לעיקור והכנת מצעי מזון (תמיסות מסוג אגר).</w:t>
      </w:r>
    </w:p>
    <w:p w14:paraId="123D2B6E" w14:textId="77777777" w:rsidR="004267E1" w:rsidRPr="005D0864" w:rsidRDefault="004267E1" w:rsidP="00651005">
      <w:pPr>
        <w:numPr>
          <w:ilvl w:val="0"/>
          <w:numId w:val="29"/>
        </w:numPr>
        <w:tabs>
          <w:tab w:val="clear" w:pos="720"/>
          <w:tab w:val="num" w:pos="1516"/>
        </w:tabs>
        <w:spacing w:line="240" w:lineRule="auto"/>
        <w:ind w:left="1516" w:right="0"/>
        <w:jc w:val="left"/>
        <w:rPr>
          <w:rtl/>
        </w:rPr>
      </w:pPr>
      <w:r w:rsidRPr="005D0864">
        <w:rPr>
          <w:rFonts w:hint="cs"/>
          <w:rtl/>
        </w:rPr>
        <w:t>נפח עבודה של</w:t>
      </w:r>
      <w:r>
        <w:rPr>
          <w:rFonts w:hint="cs"/>
          <w:rtl/>
        </w:rPr>
        <w:t xml:space="preserve"> 1 - 10</w:t>
      </w:r>
      <w:r w:rsidRPr="005D0864">
        <w:rPr>
          <w:rFonts w:hint="cs"/>
          <w:rtl/>
        </w:rPr>
        <w:t xml:space="preserve"> ליטר.</w:t>
      </w:r>
    </w:p>
    <w:p w14:paraId="4FB7C72B" w14:textId="77777777" w:rsidR="004267E1" w:rsidRPr="005D0864" w:rsidRDefault="004267E1" w:rsidP="00651005">
      <w:pPr>
        <w:numPr>
          <w:ilvl w:val="0"/>
          <w:numId w:val="29"/>
        </w:numPr>
        <w:tabs>
          <w:tab w:val="clear" w:pos="720"/>
          <w:tab w:val="num" w:pos="1516"/>
        </w:tabs>
        <w:spacing w:line="240" w:lineRule="auto"/>
        <w:ind w:left="1510" w:right="0" w:hanging="357"/>
        <w:jc w:val="left"/>
      </w:pPr>
      <w:r w:rsidRPr="005D0864">
        <w:rPr>
          <w:rFonts w:hint="cs"/>
          <w:rtl/>
        </w:rPr>
        <w:t>בעל יכולת עיקור טרמי בטמפרטורה של</w:t>
      </w:r>
      <w:r>
        <w:rPr>
          <w:rFonts w:hint="cs"/>
          <w:rtl/>
        </w:rPr>
        <w:t xml:space="preserve"> </w:t>
      </w:r>
      <w:r w:rsidRPr="005D0864">
        <w:t>C</w:t>
      </w:r>
      <w:r>
        <w:rPr>
          <w:rFonts w:hint="cs"/>
          <w:rtl/>
        </w:rPr>
        <w:t xml:space="preserve"> °95</w:t>
      </w:r>
      <w:r w:rsidRPr="00A04E23">
        <w:t xml:space="preserve"> </w:t>
      </w:r>
      <w:r>
        <w:rPr>
          <w:rFonts w:hint="cs"/>
          <w:rtl/>
        </w:rPr>
        <w:t xml:space="preserve"> עד </w:t>
      </w:r>
      <w:r w:rsidRPr="005D0864">
        <w:rPr>
          <w:rFonts w:hint="cs"/>
          <w:rtl/>
        </w:rPr>
        <w:t xml:space="preserve"> </w:t>
      </w:r>
      <w:r w:rsidRPr="005D0864">
        <w:t>C</w:t>
      </w:r>
      <w:r w:rsidRPr="005D0864">
        <w:rPr>
          <w:rtl/>
        </w:rPr>
        <w:t>12</w:t>
      </w:r>
      <w:r>
        <w:rPr>
          <w:rFonts w:hint="cs"/>
          <w:rtl/>
        </w:rPr>
        <w:t>5</w:t>
      </w:r>
      <w:r w:rsidRPr="005D0864">
        <w:rPr>
          <w:rFonts w:hint="cs"/>
          <w:vertAlign w:val="superscript"/>
          <w:rtl/>
        </w:rPr>
        <w:t>0</w:t>
      </w:r>
      <w:r w:rsidRPr="005D0864">
        <w:rPr>
          <w:rFonts w:hint="cs"/>
          <w:rtl/>
        </w:rPr>
        <w:t xml:space="preserve"> </w:t>
      </w:r>
      <w:r>
        <w:rPr>
          <w:rFonts w:hint="cs"/>
          <w:rtl/>
        </w:rPr>
        <w:t>דיוק 1±</w:t>
      </w:r>
      <w:r w:rsidRPr="005702A1">
        <w:rPr>
          <w:rFonts w:hint="cs"/>
          <w:rtl/>
        </w:rPr>
        <w:t xml:space="preserve"> </w:t>
      </w:r>
      <w:r w:rsidRPr="005D0864">
        <w:rPr>
          <w:rFonts w:hint="cs"/>
          <w:rtl/>
        </w:rPr>
        <w:t>מעל</w:t>
      </w:r>
      <w:r>
        <w:rPr>
          <w:rFonts w:hint="cs"/>
          <w:rtl/>
        </w:rPr>
        <w:t xml:space="preserve">ה </w:t>
      </w:r>
      <w:r w:rsidRPr="005D0864">
        <w:rPr>
          <w:rFonts w:hint="cs"/>
          <w:rtl/>
        </w:rPr>
        <w:t>תוך בניית לחץ.</w:t>
      </w:r>
    </w:p>
    <w:p w14:paraId="58609CE7" w14:textId="77777777" w:rsidR="004267E1" w:rsidRPr="005D0864" w:rsidRDefault="004267E1" w:rsidP="00651005">
      <w:pPr>
        <w:numPr>
          <w:ilvl w:val="0"/>
          <w:numId w:val="29"/>
        </w:numPr>
        <w:tabs>
          <w:tab w:val="clear" w:pos="720"/>
          <w:tab w:val="num" w:pos="1516"/>
        </w:tabs>
        <w:spacing w:line="240" w:lineRule="auto"/>
        <w:ind w:left="1510" w:right="0" w:hanging="357"/>
        <w:jc w:val="left"/>
      </w:pPr>
      <w:r w:rsidRPr="005D0864">
        <w:rPr>
          <w:rFonts w:hint="cs"/>
          <w:rtl/>
        </w:rPr>
        <w:t>בעל מערכת חימום אינטגרלית המבוססת על גופי חימום חשמליים.</w:t>
      </w:r>
    </w:p>
    <w:p w14:paraId="0D70336C" w14:textId="77777777" w:rsidR="004267E1" w:rsidRPr="005D0864" w:rsidRDefault="004267E1" w:rsidP="00651005">
      <w:pPr>
        <w:numPr>
          <w:ilvl w:val="0"/>
          <w:numId w:val="29"/>
        </w:numPr>
        <w:tabs>
          <w:tab w:val="clear" w:pos="720"/>
          <w:tab w:val="num" w:pos="1516"/>
        </w:tabs>
        <w:spacing w:line="240" w:lineRule="auto"/>
        <w:ind w:left="1510" w:right="0" w:hanging="357"/>
        <w:jc w:val="left"/>
      </w:pPr>
      <w:r w:rsidRPr="005D0864">
        <w:rPr>
          <w:rFonts w:hint="cs"/>
          <w:rtl/>
        </w:rPr>
        <w:t>יכולת לקירור בסיום ההליך ע"י הזרמת מים.</w:t>
      </w:r>
    </w:p>
    <w:p w14:paraId="2471601F" w14:textId="77777777" w:rsidR="004267E1" w:rsidRPr="005D0864" w:rsidRDefault="004267E1" w:rsidP="004267E1">
      <w:pPr>
        <w:ind w:left="1156" w:right="720"/>
        <w:rPr>
          <w:rtl/>
        </w:rPr>
      </w:pPr>
      <w:r>
        <w:rPr>
          <w:rFonts w:hint="cs"/>
          <w:rtl/>
        </w:rPr>
        <w:t>6</w:t>
      </w:r>
      <w:r w:rsidRPr="005D0864">
        <w:rPr>
          <w:rFonts w:hint="cs"/>
          <w:rtl/>
        </w:rPr>
        <w:t xml:space="preserve">. </w:t>
      </w:r>
      <w:r>
        <w:rPr>
          <w:rFonts w:hint="cs"/>
          <w:rtl/>
        </w:rPr>
        <w:t xml:space="preserve"> </w:t>
      </w:r>
      <w:r w:rsidRPr="005D0864">
        <w:rPr>
          <w:rFonts w:hint="cs"/>
          <w:rtl/>
        </w:rPr>
        <w:t>פתיחת והרמת המכסה ע"י מערכת עזר אינטגרלית, ללא צורך בהפעלת כוח.</w:t>
      </w:r>
    </w:p>
    <w:p w14:paraId="2C814D58" w14:textId="77777777" w:rsidR="004267E1" w:rsidRPr="005D0864" w:rsidRDefault="004267E1" w:rsidP="004267E1">
      <w:pPr>
        <w:ind w:left="1470" w:right="720"/>
      </w:pPr>
    </w:p>
    <w:p w14:paraId="7780F8C4" w14:textId="77777777" w:rsidR="004267E1" w:rsidRPr="005625F2" w:rsidRDefault="004267E1" w:rsidP="004267E1">
      <w:pPr>
        <w:ind w:left="1110"/>
        <w:rPr>
          <w:b/>
          <w:bCs/>
          <w:u w:val="single"/>
          <w:rtl/>
        </w:rPr>
      </w:pPr>
      <w:r w:rsidRPr="005625F2">
        <w:rPr>
          <w:rFonts w:hint="cs"/>
          <w:b/>
          <w:bCs/>
          <w:u w:val="single"/>
          <w:rtl/>
        </w:rPr>
        <w:t>פתחים וברזים:</w:t>
      </w:r>
    </w:p>
    <w:p w14:paraId="29D46234" w14:textId="77777777" w:rsidR="004267E1" w:rsidRPr="005D0864" w:rsidRDefault="004267E1" w:rsidP="004267E1">
      <w:pPr>
        <w:spacing w:line="240" w:lineRule="auto"/>
        <w:ind w:left="1156"/>
        <w:jc w:val="left"/>
        <w:rPr>
          <w:rtl/>
        </w:rPr>
      </w:pPr>
      <w:r>
        <w:rPr>
          <w:rFonts w:hint="cs"/>
          <w:rtl/>
        </w:rPr>
        <w:t>מכ</w:t>
      </w:r>
      <w:r w:rsidRPr="005D0864">
        <w:rPr>
          <w:rFonts w:hint="cs"/>
          <w:rtl/>
        </w:rPr>
        <w:t xml:space="preserve">סה:  פתח מסוג פקק מתוברג </w:t>
      </w:r>
      <w:r w:rsidRPr="005D0864">
        <w:rPr>
          <w:rFonts w:hint="eastAsia"/>
          <w:rtl/>
        </w:rPr>
        <w:t>לשם הוספת חומרים.</w:t>
      </w:r>
    </w:p>
    <w:p w14:paraId="53C8270D" w14:textId="77777777" w:rsidR="004267E1" w:rsidRPr="005D0864" w:rsidRDefault="004267E1" w:rsidP="004267E1">
      <w:pPr>
        <w:ind w:left="436"/>
        <w:rPr>
          <w:rtl/>
        </w:rPr>
      </w:pPr>
      <w:r>
        <w:rPr>
          <w:rFonts w:hint="cs"/>
          <w:rtl/>
        </w:rPr>
        <w:t xml:space="preserve">                           </w:t>
      </w:r>
      <w:r w:rsidRPr="005D0864">
        <w:rPr>
          <w:rFonts w:hint="cs"/>
          <w:rtl/>
        </w:rPr>
        <w:t xml:space="preserve">  פתח</w:t>
      </w:r>
      <w:r>
        <w:t xml:space="preserve"> </w:t>
      </w:r>
      <w:r>
        <w:rPr>
          <w:rFonts w:hint="cs"/>
          <w:rtl/>
        </w:rPr>
        <w:t xml:space="preserve">להכנסת צינור </w:t>
      </w:r>
      <w:r w:rsidRPr="005D0864">
        <w:rPr>
          <w:rFonts w:hint="cs"/>
          <w:rtl/>
        </w:rPr>
        <w:t>לשאיבת תכולה.</w:t>
      </w:r>
    </w:p>
    <w:p w14:paraId="408F0679" w14:textId="77777777" w:rsidR="004267E1" w:rsidRPr="005D0864" w:rsidRDefault="004267E1" w:rsidP="004267E1">
      <w:pPr>
        <w:ind w:left="1110"/>
        <w:rPr>
          <w:rtl/>
        </w:rPr>
      </w:pPr>
    </w:p>
    <w:p w14:paraId="49F82740" w14:textId="77777777" w:rsidR="004267E1" w:rsidRPr="005625F2" w:rsidRDefault="004267E1" w:rsidP="004267E1">
      <w:pPr>
        <w:ind w:left="1110"/>
        <w:rPr>
          <w:b/>
          <w:bCs/>
          <w:u w:val="single"/>
          <w:rtl/>
        </w:rPr>
      </w:pPr>
      <w:r w:rsidRPr="005625F2">
        <w:rPr>
          <w:rFonts w:hint="cs"/>
          <w:b/>
          <w:bCs/>
          <w:u w:val="single"/>
          <w:rtl/>
        </w:rPr>
        <w:t>תכונות:</w:t>
      </w:r>
    </w:p>
    <w:p w14:paraId="50068D2D" w14:textId="77777777" w:rsidR="004267E1" w:rsidRPr="005D0864" w:rsidRDefault="004267E1" w:rsidP="00651005">
      <w:pPr>
        <w:numPr>
          <w:ilvl w:val="0"/>
          <w:numId w:val="30"/>
        </w:numPr>
        <w:tabs>
          <w:tab w:val="clear" w:pos="720"/>
          <w:tab w:val="num" w:pos="1516"/>
        </w:tabs>
        <w:spacing w:line="240" w:lineRule="auto"/>
        <w:ind w:left="1516" w:right="0"/>
        <w:jc w:val="left"/>
        <w:rPr>
          <w:rtl/>
        </w:rPr>
      </w:pPr>
      <w:r w:rsidRPr="005D0864">
        <w:rPr>
          <w:rFonts w:hint="cs"/>
          <w:rtl/>
        </w:rPr>
        <w:t xml:space="preserve">טווח טמפרטורה עליון </w:t>
      </w:r>
      <w:r w:rsidRPr="005D0864">
        <w:rPr>
          <w:rFonts w:hint="cs"/>
        </w:rPr>
        <w:t>C</w:t>
      </w:r>
      <w:r w:rsidRPr="005D0864">
        <w:rPr>
          <w:rFonts w:hint="cs"/>
          <w:rtl/>
        </w:rPr>
        <w:t>12</w:t>
      </w:r>
      <w:r>
        <w:rPr>
          <w:rFonts w:hint="cs"/>
          <w:rtl/>
        </w:rPr>
        <w:t>5</w:t>
      </w:r>
      <w:r w:rsidRPr="005D0864">
        <w:rPr>
          <w:rFonts w:hint="cs"/>
          <w:vertAlign w:val="superscript"/>
          <w:rtl/>
        </w:rPr>
        <w:t>0</w:t>
      </w:r>
      <w:r>
        <w:rPr>
          <w:rFonts w:hint="cs"/>
          <w:rtl/>
        </w:rPr>
        <w:t>.</w:t>
      </w:r>
    </w:p>
    <w:p w14:paraId="2662E9C4" w14:textId="77777777" w:rsidR="004267E1" w:rsidRPr="005D0864" w:rsidRDefault="004267E1" w:rsidP="00651005">
      <w:pPr>
        <w:numPr>
          <w:ilvl w:val="0"/>
          <w:numId w:val="30"/>
        </w:numPr>
        <w:tabs>
          <w:tab w:val="clear" w:pos="720"/>
          <w:tab w:val="num" w:pos="1516"/>
        </w:tabs>
        <w:spacing w:line="240" w:lineRule="auto"/>
        <w:ind w:left="1516" w:right="0"/>
        <w:jc w:val="left"/>
      </w:pPr>
      <w:r w:rsidRPr="005D0864">
        <w:rPr>
          <w:rFonts w:hint="cs"/>
          <w:rtl/>
        </w:rPr>
        <w:t>טווח טמפרטורה תחתון</w:t>
      </w:r>
      <w:r>
        <w:rPr>
          <w:rFonts w:hint="cs"/>
        </w:rPr>
        <w:t>C</w:t>
      </w:r>
      <w:r>
        <w:t xml:space="preserve"> </w:t>
      </w:r>
      <w:r>
        <w:rPr>
          <w:rFonts w:hint="cs"/>
          <w:rtl/>
        </w:rPr>
        <w:t>42-</w:t>
      </w:r>
      <w:r w:rsidRPr="005D0864">
        <w:rPr>
          <w:rFonts w:hint="cs"/>
          <w:rtl/>
        </w:rPr>
        <w:t>43</w:t>
      </w:r>
      <w:r w:rsidRPr="005D0864">
        <w:rPr>
          <w:rFonts w:hint="cs"/>
          <w:vertAlign w:val="superscript"/>
          <w:rtl/>
        </w:rPr>
        <w:t>0</w:t>
      </w:r>
      <w:r>
        <w:rPr>
          <w:rFonts w:hint="cs"/>
          <w:rtl/>
        </w:rPr>
        <w:t>.</w:t>
      </w:r>
    </w:p>
    <w:p w14:paraId="3BAEC5B1" w14:textId="77777777" w:rsidR="004267E1" w:rsidRPr="005D0864" w:rsidRDefault="004267E1" w:rsidP="00651005">
      <w:pPr>
        <w:numPr>
          <w:ilvl w:val="0"/>
          <w:numId w:val="30"/>
        </w:numPr>
        <w:tabs>
          <w:tab w:val="clear" w:pos="720"/>
          <w:tab w:val="num" w:pos="1516"/>
        </w:tabs>
        <w:spacing w:line="240" w:lineRule="auto"/>
        <w:ind w:left="1516" w:right="0"/>
        <w:jc w:val="left"/>
      </w:pPr>
      <w:r w:rsidRPr="005D0864">
        <w:rPr>
          <w:rFonts w:hint="cs"/>
          <w:rtl/>
        </w:rPr>
        <w:t xml:space="preserve">שמירת טמפרטורה של </w:t>
      </w:r>
      <w:r w:rsidRPr="005D0864">
        <w:rPr>
          <w:rFonts w:hint="cs"/>
        </w:rPr>
        <w:t>C</w:t>
      </w:r>
      <w:r w:rsidRPr="005D0864">
        <w:rPr>
          <w:rFonts w:hint="cs"/>
          <w:rtl/>
        </w:rPr>
        <w:t>43</w:t>
      </w:r>
      <w:r w:rsidRPr="005D0864">
        <w:rPr>
          <w:rFonts w:hint="cs"/>
          <w:vertAlign w:val="superscript"/>
          <w:rtl/>
        </w:rPr>
        <w:t>0</w:t>
      </w:r>
      <w:r w:rsidRPr="005D0864">
        <w:rPr>
          <w:rFonts w:hint="cs"/>
          <w:rtl/>
        </w:rPr>
        <w:t xml:space="preserve"> לאחר סיום ההליך</w:t>
      </w:r>
      <w:r>
        <w:rPr>
          <w:rFonts w:hint="cs"/>
          <w:rtl/>
        </w:rPr>
        <w:t>.</w:t>
      </w:r>
    </w:p>
    <w:p w14:paraId="3AE2E7B3" w14:textId="77777777" w:rsidR="004267E1" w:rsidRDefault="004267E1" w:rsidP="00651005">
      <w:pPr>
        <w:numPr>
          <w:ilvl w:val="0"/>
          <w:numId w:val="30"/>
        </w:numPr>
        <w:tabs>
          <w:tab w:val="clear" w:pos="720"/>
          <w:tab w:val="num" w:pos="1516"/>
        </w:tabs>
        <w:spacing w:line="240" w:lineRule="auto"/>
        <w:ind w:left="1516" w:right="0"/>
        <w:jc w:val="left"/>
      </w:pPr>
      <w:r w:rsidRPr="005D0864">
        <w:rPr>
          <w:rFonts w:hint="cs"/>
          <w:rtl/>
        </w:rPr>
        <w:t xml:space="preserve">דיוק טמפרטורה בטווח של </w:t>
      </w:r>
      <w:r w:rsidRPr="00A04E23">
        <w:rPr>
          <w:rFonts w:hint="cs"/>
          <w:rtl/>
        </w:rPr>
        <w:t>±</w:t>
      </w:r>
      <w:r w:rsidRPr="005D0864">
        <w:rPr>
          <w:rFonts w:hint="cs"/>
          <w:vertAlign w:val="subscript"/>
          <w:rtl/>
        </w:rPr>
        <w:t xml:space="preserve"> </w:t>
      </w:r>
      <w:r w:rsidRPr="005D0864">
        <w:rPr>
          <w:rFonts w:hint="cs"/>
          <w:rtl/>
        </w:rPr>
        <w:t>1 מעל</w:t>
      </w:r>
      <w:r>
        <w:rPr>
          <w:rFonts w:hint="cs"/>
          <w:rtl/>
        </w:rPr>
        <w:t>ה</w:t>
      </w:r>
      <w:r w:rsidRPr="005D0864">
        <w:rPr>
          <w:rFonts w:hint="cs"/>
          <w:rtl/>
        </w:rPr>
        <w:t>.</w:t>
      </w:r>
    </w:p>
    <w:p w14:paraId="2DDF940C" w14:textId="77777777" w:rsidR="004267E1" w:rsidRDefault="004267E1" w:rsidP="00651005">
      <w:pPr>
        <w:numPr>
          <w:ilvl w:val="0"/>
          <w:numId w:val="30"/>
        </w:numPr>
        <w:tabs>
          <w:tab w:val="clear" w:pos="720"/>
          <w:tab w:val="num" w:pos="1516"/>
        </w:tabs>
        <w:spacing w:line="240" w:lineRule="auto"/>
        <w:ind w:left="1516" w:right="0"/>
        <w:jc w:val="left"/>
      </w:pPr>
      <w:r>
        <w:rPr>
          <w:rFonts w:hint="cs"/>
          <w:rtl/>
        </w:rPr>
        <w:t xml:space="preserve">לחץ קיטור בעת פעולה לא יעלה על </w:t>
      </w:r>
      <w:r>
        <w:t xml:space="preserve"> bar </w:t>
      </w:r>
      <w:r>
        <w:rPr>
          <w:rFonts w:hint="cs"/>
          <w:rtl/>
        </w:rPr>
        <w:t>1.7 .</w:t>
      </w:r>
    </w:p>
    <w:p w14:paraId="753F57EA" w14:textId="77777777" w:rsidR="004267E1" w:rsidRPr="005D0864" w:rsidRDefault="004267E1" w:rsidP="00651005">
      <w:pPr>
        <w:numPr>
          <w:ilvl w:val="0"/>
          <w:numId w:val="30"/>
        </w:numPr>
        <w:tabs>
          <w:tab w:val="clear" w:pos="720"/>
          <w:tab w:val="num" w:pos="1516"/>
        </w:tabs>
        <w:spacing w:line="240" w:lineRule="auto"/>
        <w:ind w:left="1516" w:right="0"/>
        <w:jc w:val="left"/>
      </w:pPr>
      <w:r>
        <w:rPr>
          <w:rFonts w:hint="cs"/>
          <w:rtl/>
        </w:rPr>
        <w:t xml:space="preserve"> המיכל יצויד בשסתום ביטחון לפריקת עודף לחץ.</w:t>
      </w:r>
    </w:p>
    <w:p w14:paraId="1A1C97C2" w14:textId="77777777" w:rsidR="004267E1" w:rsidRPr="005D0864" w:rsidRDefault="004267E1" w:rsidP="004267E1">
      <w:pPr>
        <w:ind w:left="1470" w:right="720"/>
      </w:pPr>
    </w:p>
    <w:p w14:paraId="55F6A8BE" w14:textId="77777777" w:rsidR="004267E1" w:rsidRPr="005625F2" w:rsidRDefault="004267E1" w:rsidP="004267E1">
      <w:pPr>
        <w:ind w:left="1110"/>
        <w:rPr>
          <w:b/>
          <w:bCs/>
          <w:rtl/>
        </w:rPr>
      </w:pPr>
      <w:r w:rsidRPr="005625F2">
        <w:rPr>
          <w:rFonts w:hint="cs"/>
          <w:b/>
          <w:bCs/>
          <w:u w:val="single"/>
          <w:rtl/>
        </w:rPr>
        <w:t>עירבול</w:t>
      </w:r>
      <w:r w:rsidRPr="005625F2">
        <w:rPr>
          <w:rFonts w:hint="cs"/>
          <w:b/>
          <w:bCs/>
          <w:rtl/>
        </w:rPr>
        <w:t>:</w:t>
      </w:r>
    </w:p>
    <w:p w14:paraId="72B474DC" w14:textId="77777777" w:rsidR="004267E1" w:rsidRDefault="004267E1" w:rsidP="00651005">
      <w:pPr>
        <w:numPr>
          <w:ilvl w:val="0"/>
          <w:numId w:val="31"/>
        </w:numPr>
        <w:tabs>
          <w:tab w:val="clear" w:pos="720"/>
          <w:tab w:val="num" w:pos="1516"/>
        </w:tabs>
        <w:spacing w:line="240" w:lineRule="auto"/>
        <w:ind w:left="1516" w:right="0"/>
        <w:jc w:val="left"/>
      </w:pPr>
      <w:r w:rsidRPr="005D0864">
        <w:rPr>
          <w:rFonts w:hint="cs"/>
          <w:rtl/>
        </w:rPr>
        <w:t xml:space="preserve">ע"י מנוע חשמלי בהתקן </w:t>
      </w:r>
      <w:r>
        <w:rPr>
          <w:rFonts w:hint="cs"/>
          <w:rtl/>
        </w:rPr>
        <w:t>עילי</w:t>
      </w:r>
      <w:r w:rsidRPr="005D0864">
        <w:rPr>
          <w:rFonts w:hint="cs"/>
          <w:rtl/>
        </w:rPr>
        <w:t xml:space="preserve"> של </w:t>
      </w:r>
      <w:r>
        <w:rPr>
          <w:rFonts w:hint="cs"/>
          <w:rtl/>
        </w:rPr>
        <w:t xml:space="preserve">3,3 </w:t>
      </w:r>
      <w:r>
        <w:rPr>
          <w:rtl/>
        </w:rPr>
        <w:t>–</w:t>
      </w:r>
      <w:r>
        <w:rPr>
          <w:rFonts w:hint="cs"/>
          <w:rtl/>
        </w:rPr>
        <w:t xml:space="preserve"> 4,5 </w:t>
      </w:r>
      <w:r>
        <w:rPr>
          <w:rFonts w:hint="cs"/>
        </w:rPr>
        <w:t>KW</w:t>
      </w:r>
      <w:r>
        <w:rPr>
          <w:rFonts w:hint="cs"/>
          <w:rtl/>
        </w:rPr>
        <w:t>.</w:t>
      </w:r>
    </w:p>
    <w:p w14:paraId="0FF41516" w14:textId="77777777" w:rsidR="004267E1" w:rsidRDefault="004267E1" w:rsidP="00651005">
      <w:pPr>
        <w:numPr>
          <w:ilvl w:val="0"/>
          <w:numId w:val="31"/>
        </w:numPr>
        <w:tabs>
          <w:tab w:val="clear" w:pos="720"/>
          <w:tab w:val="num" w:pos="1516"/>
        </w:tabs>
        <w:spacing w:line="240" w:lineRule="auto"/>
        <w:ind w:left="1516" w:right="0"/>
        <w:jc w:val="left"/>
        <w:rPr>
          <w:rtl/>
        </w:rPr>
      </w:pPr>
      <w:r>
        <w:rPr>
          <w:rFonts w:hint="cs"/>
          <w:rtl/>
        </w:rPr>
        <w:lastRenderedPageBreak/>
        <w:t>מנוע מגנטי תחתון.</w:t>
      </w:r>
    </w:p>
    <w:p w14:paraId="04E904A1" w14:textId="77777777" w:rsidR="00BA2D3F" w:rsidRPr="00BA2D3F" w:rsidRDefault="00BA2D3F" w:rsidP="00BA2D3F">
      <w:pPr>
        <w:pStyle w:val="a2"/>
      </w:pPr>
    </w:p>
    <w:p w14:paraId="21D99588" w14:textId="77777777" w:rsidR="004267E1" w:rsidRPr="005625F2" w:rsidRDefault="004267E1" w:rsidP="004267E1">
      <w:pPr>
        <w:ind w:left="1110"/>
        <w:rPr>
          <w:b/>
          <w:bCs/>
          <w:u w:val="single"/>
          <w:rtl/>
        </w:rPr>
      </w:pPr>
      <w:r w:rsidRPr="005625F2">
        <w:rPr>
          <w:rFonts w:hint="cs"/>
          <w:b/>
          <w:bCs/>
          <w:u w:val="single"/>
          <w:rtl/>
        </w:rPr>
        <w:t>בקרה:</w:t>
      </w:r>
    </w:p>
    <w:p w14:paraId="334A4026" w14:textId="77777777" w:rsidR="004267E1" w:rsidRPr="005D0864" w:rsidRDefault="004267E1" w:rsidP="00651005">
      <w:pPr>
        <w:numPr>
          <w:ilvl w:val="0"/>
          <w:numId w:val="32"/>
        </w:numPr>
        <w:tabs>
          <w:tab w:val="clear" w:pos="720"/>
          <w:tab w:val="num" w:pos="1516"/>
        </w:tabs>
        <w:spacing w:line="240" w:lineRule="auto"/>
        <w:ind w:left="1516" w:right="0"/>
        <w:jc w:val="left"/>
      </w:pPr>
      <w:r w:rsidRPr="005D0864">
        <w:rPr>
          <w:rFonts w:hint="cs"/>
          <w:rtl/>
        </w:rPr>
        <w:t>בקר דיגיטלי.</w:t>
      </w:r>
    </w:p>
    <w:p w14:paraId="428BBF0E" w14:textId="77777777" w:rsidR="004267E1" w:rsidRPr="005D0864" w:rsidRDefault="004267E1" w:rsidP="00651005">
      <w:pPr>
        <w:numPr>
          <w:ilvl w:val="0"/>
          <w:numId w:val="32"/>
        </w:numPr>
        <w:tabs>
          <w:tab w:val="clear" w:pos="720"/>
          <w:tab w:val="num" w:pos="1516"/>
        </w:tabs>
        <w:spacing w:line="240" w:lineRule="auto"/>
        <w:ind w:left="1516" w:right="0"/>
        <w:jc w:val="left"/>
      </w:pPr>
      <w:r w:rsidRPr="005D0864">
        <w:rPr>
          <w:rFonts w:hint="cs"/>
          <w:rtl/>
        </w:rPr>
        <w:t xml:space="preserve">תצוגה מסוג </w:t>
      </w:r>
      <w:r w:rsidRPr="005D0864">
        <w:rPr>
          <w:rFonts w:hint="cs"/>
        </w:rPr>
        <w:t>LCD</w:t>
      </w:r>
      <w:r w:rsidRPr="005D0864">
        <w:rPr>
          <w:rFonts w:hint="cs"/>
          <w:rtl/>
        </w:rPr>
        <w:t>.</w:t>
      </w:r>
    </w:p>
    <w:p w14:paraId="062D6058" w14:textId="77777777" w:rsidR="004267E1" w:rsidRPr="005D0864" w:rsidRDefault="004267E1" w:rsidP="00651005">
      <w:pPr>
        <w:numPr>
          <w:ilvl w:val="0"/>
          <w:numId w:val="32"/>
        </w:numPr>
        <w:tabs>
          <w:tab w:val="clear" w:pos="720"/>
          <w:tab w:val="num" w:pos="1516"/>
        </w:tabs>
        <w:spacing w:line="240" w:lineRule="auto"/>
        <w:ind w:left="1516" w:right="0"/>
        <w:jc w:val="left"/>
      </w:pPr>
      <w:r w:rsidRPr="005D0864">
        <w:rPr>
          <w:rFonts w:hint="cs"/>
          <w:rtl/>
        </w:rPr>
        <w:t xml:space="preserve">שמירה של לפחות </w:t>
      </w:r>
      <w:r>
        <w:rPr>
          <w:rFonts w:hint="cs"/>
          <w:rtl/>
        </w:rPr>
        <w:t>9</w:t>
      </w:r>
      <w:r w:rsidRPr="005D0864">
        <w:rPr>
          <w:rFonts w:hint="cs"/>
          <w:rtl/>
        </w:rPr>
        <w:t xml:space="preserve"> תוכניות </w:t>
      </w:r>
      <w:r>
        <w:rPr>
          <w:rFonts w:hint="cs"/>
          <w:rtl/>
        </w:rPr>
        <w:t>עיקור</w:t>
      </w:r>
      <w:r w:rsidRPr="005D0864">
        <w:rPr>
          <w:rFonts w:hint="cs"/>
          <w:rtl/>
        </w:rPr>
        <w:t>.</w:t>
      </w:r>
    </w:p>
    <w:p w14:paraId="15D5C4CC" w14:textId="77777777" w:rsidR="004267E1" w:rsidRPr="005D0864" w:rsidRDefault="004267E1" w:rsidP="00651005">
      <w:pPr>
        <w:numPr>
          <w:ilvl w:val="0"/>
          <w:numId w:val="32"/>
        </w:numPr>
        <w:tabs>
          <w:tab w:val="clear" w:pos="720"/>
          <w:tab w:val="num" w:pos="1516"/>
        </w:tabs>
        <w:spacing w:line="240" w:lineRule="auto"/>
        <w:ind w:left="1516" w:right="0"/>
        <w:jc w:val="left"/>
      </w:pPr>
      <w:r w:rsidRPr="005D0864">
        <w:rPr>
          <w:rFonts w:hint="cs"/>
          <w:rtl/>
        </w:rPr>
        <w:t>מדפסת מסוג הדפסת דיו לשם רישום כל הליך הפעולה.</w:t>
      </w:r>
    </w:p>
    <w:p w14:paraId="44EB7BC2" w14:textId="77777777" w:rsidR="004267E1" w:rsidRPr="005D0864" w:rsidRDefault="004267E1" w:rsidP="00651005">
      <w:pPr>
        <w:numPr>
          <w:ilvl w:val="0"/>
          <w:numId w:val="32"/>
        </w:numPr>
        <w:tabs>
          <w:tab w:val="clear" w:pos="720"/>
          <w:tab w:val="num" w:pos="1516"/>
        </w:tabs>
        <w:spacing w:line="240" w:lineRule="auto"/>
        <w:ind w:left="1516" w:right="0"/>
        <w:jc w:val="left"/>
      </w:pPr>
      <w:r>
        <w:rPr>
          <w:rFonts w:hint="cs"/>
          <w:rtl/>
        </w:rPr>
        <w:t>גשש</w:t>
      </w:r>
      <w:r w:rsidRPr="005D0864">
        <w:rPr>
          <w:rFonts w:hint="cs"/>
          <w:rtl/>
        </w:rPr>
        <w:t xml:space="preserve"> </w:t>
      </w:r>
      <w:r>
        <w:rPr>
          <w:rFonts w:hint="cs"/>
          <w:rtl/>
        </w:rPr>
        <w:t xml:space="preserve">טמפרטורה </w:t>
      </w:r>
      <w:r>
        <w:t xml:space="preserve">PT </w:t>
      </w:r>
      <w:r>
        <w:rPr>
          <w:rFonts w:hint="cs"/>
          <w:rtl/>
        </w:rPr>
        <w:t>100, היורד לתחתית המיכל</w:t>
      </w:r>
      <w:r w:rsidRPr="005D0864">
        <w:rPr>
          <w:rFonts w:hint="cs"/>
          <w:rtl/>
        </w:rPr>
        <w:t>.</w:t>
      </w:r>
    </w:p>
    <w:p w14:paraId="18F79D6B" w14:textId="77777777" w:rsidR="004267E1" w:rsidRDefault="004267E1" w:rsidP="00651005">
      <w:pPr>
        <w:numPr>
          <w:ilvl w:val="0"/>
          <w:numId w:val="32"/>
        </w:numPr>
        <w:tabs>
          <w:tab w:val="clear" w:pos="720"/>
          <w:tab w:val="num" w:pos="1516"/>
        </w:tabs>
        <w:spacing w:line="240" w:lineRule="auto"/>
        <w:ind w:left="1516" w:right="0"/>
        <w:jc w:val="left"/>
      </w:pPr>
      <w:r w:rsidRPr="005D0864">
        <w:rPr>
          <w:rFonts w:hint="cs"/>
          <w:rtl/>
        </w:rPr>
        <w:t>הבטחת גבול עליון של טמפרטורה למניעת חימום יתר של המצע.</w:t>
      </w:r>
    </w:p>
    <w:p w14:paraId="6E5EC079" w14:textId="77777777" w:rsidR="004267E1" w:rsidRPr="005D0864" w:rsidRDefault="004267E1" w:rsidP="00651005">
      <w:pPr>
        <w:numPr>
          <w:ilvl w:val="0"/>
          <w:numId w:val="32"/>
        </w:numPr>
        <w:tabs>
          <w:tab w:val="clear" w:pos="720"/>
          <w:tab w:val="num" w:pos="1516"/>
        </w:tabs>
        <w:spacing w:line="240" w:lineRule="auto"/>
        <w:ind w:left="1516" w:right="0"/>
        <w:jc w:val="left"/>
      </w:pPr>
      <w:r>
        <w:rPr>
          <w:rFonts w:hint="cs"/>
          <w:rtl/>
        </w:rPr>
        <w:t>המיכל יצויד בשסתום ביטחון לפריקת עודף לחץ (ראה סעיף תכונות).</w:t>
      </w:r>
    </w:p>
    <w:p w14:paraId="440AE169" w14:textId="77777777" w:rsidR="004267E1" w:rsidRPr="005D0864" w:rsidRDefault="004267E1" w:rsidP="004267E1">
      <w:pPr>
        <w:ind w:left="1470" w:right="720"/>
        <w:rPr>
          <w:rtl/>
        </w:rPr>
      </w:pPr>
    </w:p>
    <w:p w14:paraId="707651EF" w14:textId="77777777" w:rsidR="004267E1" w:rsidRPr="005625F2" w:rsidRDefault="004267E1" w:rsidP="004267E1">
      <w:pPr>
        <w:ind w:left="1110"/>
        <w:rPr>
          <w:b/>
          <w:bCs/>
          <w:u w:val="single"/>
          <w:rtl/>
        </w:rPr>
      </w:pPr>
      <w:r w:rsidRPr="005625F2">
        <w:rPr>
          <w:rFonts w:hint="cs"/>
          <w:b/>
          <w:bCs/>
          <w:u w:val="single"/>
          <w:rtl/>
        </w:rPr>
        <w:t>דרישות נוספות:</w:t>
      </w:r>
    </w:p>
    <w:p w14:paraId="06322108" w14:textId="77777777" w:rsidR="004267E1" w:rsidRPr="005D0864" w:rsidRDefault="004267E1" w:rsidP="00651005">
      <w:pPr>
        <w:numPr>
          <w:ilvl w:val="0"/>
          <w:numId w:val="33"/>
        </w:numPr>
        <w:tabs>
          <w:tab w:val="clear" w:pos="720"/>
          <w:tab w:val="num" w:pos="1516"/>
        </w:tabs>
        <w:spacing w:line="240" w:lineRule="auto"/>
        <w:ind w:left="1516" w:right="0"/>
        <w:jc w:val="left"/>
        <w:rPr>
          <w:rtl/>
        </w:rPr>
      </w:pPr>
      <w:r w:rsidRPr="005D0864">
        <w:rPr>
          <w:rFonts w:hint="cs"/>
          <w:rtl/>
        </w:rPr>
        <w:t>חיבורים מהירים לאספקת מים וחשמל וניקוז.</w:t>
      </w:r>
    </w:p>
    <w:p w14:paraId="4C29F643" w14:textId="77777777" w:rsidR="004267E1" w:rsidRPr="005D0864" w:rsidRDefault="004267E1" w:rsidP="00651005">
      <w:pPr>
        <w:numPr>
          <w:ilvl w:val="0"/>
          <w:numId w:val="33"/>
        </w:numPr>
        <w:tabs>
          <w:tab w:val="clear" w:pos="720"/>
          <w:tab w:val="num" w:pos="1516"/>
        </w:tabs>
        <w:spacing w:line="240" w:lineRule="auto"/>
        <w:ind w:left="1516" w:right="0"/>
        <w:jc w:val="left"/>
      </w:pPr>
      <w:r w:rsidRPr="005D0864">
        <w:rPr>
          <w:rFonts w:hint="cs"/>
          <w:rtl/>
        </w:rPr>
        <w:t>מפרט טכני הכולל מעגלי חשמל וקיטור.</w:t>
      </w:r>
    </w:p>
    <w:p w14:paraId="00D957B0" w14:textId="77777777" w:rsidR="004267E1" w:rsidRPr="005D0864" w:rsidRDefault="004267E1" w:rsidP="00651005">
      <w:pPr>
        <w:numPr>
          <w:ilvl w:val="0"/>
          <w:numId w:val="33"/>
        </w:numPr>
        <w:tabs>
          <w:tab w:val="clear" w:pos="720"/>
          <w:tab w:val="num" w:pos="1516"/>
        </w:tabs>
        <w:spacing w:line="240" w:lineRule="auto"/>
        <w:ind w:left="1516" w:right="0"/>
        <w:jc w:val="left"/>
      </w:pPr>
      <w:r w:rsidRPr="005D0864">
        <w:rPr>
          <w:rFonts w:hint="cs"/>
          <w:rtl/>
        </w:rPr>
        <w:t>אישורי כיול מדי טמפרטורה ולחץ.</w:t>
      </w:r>
    </w:p>
    <w:p w14:paraId="2D05AB45" w14:textId="77777777" w:rsidR="004267E1" w:rsidRDefault="004267E1" w:rsidP="00651005">
      <w:pPr>
        <w:numPr>
          <w:ilvl w:val="0"/>
          <w:numId w:val="33"/>
        </w:numPr>
        <w:tabs>
          <w:tab w:val="clear" w:pos="720"/>
          <w:tab w:val="num" w:pos="1516"/>
        </w:tabs>
        <w:spacing w:line="240" w:lineRule="auto"/>
        <w:ind w:left="1516" w:right="0"/>
        <w:jc w:val="left"/>
      </w:pPr>
      <w:r w:rsidRPr="005D0864">
        <w:rPr>
          <w:rFonts w:hint="cs"/>
          <w:rtl/>
        </w:rPr>
        <w:t>התקנה במקום והדרכה עד לשלב עבודה.</w:t>
      </w:r>
    </w:p>
    <w:p w14:paraId="4D882F9D" w14:textId="77777777" w:rsidR="004267E1" w:rsidRPr="005D0864" w:rsidRDefault="004267E1" w:rsidP="00651005">
      <w:pPr>
        <w:numPr>
          <w:ilvl w:val="0"/>
          <w:numId w:val="33"/>
        </w:numPr>
        <w:tabs>
          <w:tab w:val="clear" w:pos="720"/>
          <w:tab w:val="num" w:pos="1516"/>
        </w:tabs>
        <w:spacing w:line="240" w:lineRule="auto"/>
        <w:ind w:left="1516" w:right="0"/>
        <w:jc w:val="left"/>
      </w:pPr>
      <w:r>
        <w:rPr>
          <w:rFonts w:hint="cs"/>
          <w:rtl/>
        </w:rPr>
        <w:t>המכשיר ייבדק לאחר התקנה על ידי בודק מוסמך לאוטוקלבים ומיכלי לחץ.</w:t>
      </w:r>
    </w:p>
    <w:p w14:paraId="7C976C31" w14:textId="77777777" w:rsidR="004267E1" w:rsidRPr="005D0864" w:rsidRDefault="004267E1" w:rsidP="00651005">
      <w:pPr>
        <w:numPr>
          <w:ilvl w:val="0"/>
          <w:numId w:val="33"/>
        </w:numPr>
        <w:tabs>
          <w:tab w:val="clear" w:pos="720"/>
          <w:tab w:val="num" w:pos="1516"/>
        </w:tabs>
        <w:spacing w:line="240" w:lineRule="auto"/>
        <w:ind w:left="1516" w:right="0"/>
        <w:jc w:val="left"/>
      </w:pPr>
      <w:r w:rsidRPr="005D0864">
        <w:rPr>
          <w:rFonts w:hint="cs"/>
          <w:rtl/>
        </w:rPr>
        <w:t>ניסיון מוכח בשווק מיכשור דומה</w:t>
      </w:r>
      <w:r>
        <w:rPr>
          <w:rFonts w:hint="cs"/>
          <w:rtl/>
        </w:rPr>
        <w:t xml:space="preserve"> ב-3 שנים האחרונות ו</w:t>
      </w:r>
      <w:r w:rsidRPr="005D0864">
        <w:rPr>
          <w:rFonts w:hint="cs"/>
          <w:rtl/>
        </w:rPr>
        <w:t>מלאי חלפים זמין.</w:t>
      </w:r>
    </w:p>
    <w:p w14:paraId="581E8757" w14:textId="77777777" w:rsidR="004267E1" w:rsidRPr="005D0864" w:rsidRDefault="004267E1" w:rsidP="00651005">
      <w:pPr>
        <w:numPr>
          <w:ilvl w:val="0"/>
          <w:numId w:val="33"/>
        </w:numPr>
        <w:tabs>
          <w:tab w:val="clear" w:pos="720"/>
          <w:tab w:val="num" w:pos="1516"/>
        </w:tabs>
        <w:spacing w:line="240" w:lineRule="auto"/>
        <w:ind w:left="1516" w:right="0"/>
        <w:jc w:val="left"/>
      </w:pPr>
      <w:r w:rsidRPr="005D0864">
        <w:rPr>
          <w:rFonts w:hint="cs"/>
          <w:rtl/>
        </w:rPr>
        <w:t>תמיכה טכנית: היענות לקריאה תוך 24 שעות לכל היותר.</w:t>
      </w:r>
    </w:p>
    <w:p w14:paraId="263AF20B" w14:textId="77777777" w:rsidR="004267E1" w:rsidRPr="005D0864" w:rsidRDefault="004267E1" w:rsidP="00651005">
      <w:pPr>
        <w:numPr>
          <w:ilvl w:val="0"/>
          <w:numId w:val="33"/>
        </w:numPr>
        <w:tabs>
          <w:tab w:val="clear" w:pos="720"/>
          <w:tab w:val="num" w:pos="1516"/>
        </w:tabs>
        <w:spacing w:line="240" w:lineRule="auto"/>
        <w:ind w:left="1516" w:right="0"/>
        <w:jc w:val="left"/>
      </w:pPr>
      <w:r w:rsidRPr="005D0864">
        <w:rPr>
          <w:rFonts w:hint="cs"/>
          <w:rtl/>
        </w:rPr>
        <w:t xml:space="preserve">אחריות מלאה של </w:t>
      </w:r>
      <w:r>
        <w:rPr>
          <w:rFonts w:hint="cs"/>
          <w:rtl/>
        </w:rPr>
        <w:t>12</w:t>
      </w:r>
      <w:r w:rsidRPr="005D0864">
        <w:rPr>
          <w:rFonts w:hint="cs"/>
          <w:rtl/>
        </w:rPr>
        <w:t xml:space="preserve"> חודשים  כולל תעודת אחריות.</w:t>
      </w:r>
    </w:p>
    <w:p w14:paraId="3E6456E1" w14:textId="77777777" w:rsidR="004267E1" w:rsidRDefault="004267E1" w:rsidP="00651005">
      <w:pPr>
        <w:numPr>
          <w:ilvl w:val="0"/>
          <w:numId w:val="33"/>
        </w:numPr>
        <w:tabs>
          <w:tab w:val="clear" w:pos="720"/>
          <w:tab w:val="num" w:pos="1516"/>
        </w:tabs>
        <w:spacing w:line="240" w:lineRule="auto"/>
        <w:ind w:left="1516" w:right="0"/>
        <w:jc w:val="left"/>
      </w:pPr>
      <w:r w:rsidRPr="00BC07C1">
        <w:rPr>
          <w:rFonts w:hint="cs"/>
          <w:rtl/>
        </w:rPr>
        <w:t>אספקה עד 60 יום מקבלת</w:t>
      </w:r>
      <w:r w:rsidRPr="005D0864">
        <w:rPr>
          <w:rFonts w:hint="cs"/>
          <w:rtl/>
        </w:rPr>
        <w:t xml:space="preserve"> הזמנה.</w:t>
      </w:r>
      <w:r w:rsidRPr="005D0864">
        <w:rPr>
          <w:rFonts w:hint="cs"/>
        </w:rPr>
        <w:t xml:space="preserve"> </w:t>
      </w:r>
      <w:r w:rsidRPr="005D0864">
        <w:t xml:space="preserve"> </w:t>
      </w:r>
    </w:p>
    <w:p w14:paraId="2A65C923" w14:textId="77777777" w:rsidR="004267E1" w:rsidRDefault="004267E1" w:rsidP="00651005">
      <w:pPr>
        <w:numPr>
          <w:ilvl w:val="0"/>
          <w:numId w:val="33"/>
        </w:numPr>
        <w:tabs>
          <w:tab w:val="clear" w:pos="720"/>
          <w:tab w:val="num" w:pos="1516"/>
        </w:tabs>
        <w:spacing w:line="240" w:lineRule="auto"/>
        <w:ind w:left="1516" w:right="0"/>
        <w:jc w:val="left"/>
      </w:pPr>
      <w:r w:rsidRPr="005D0864">
        <w:rPr>
          <w:rFonts w:hint="cs"/>
          <w:rtl/>
        </w:rPr>
        <w:t>הספקת</w:t>
      </w:r>
      <w:r w:rsidRPr="005D0864">
        <w:rPr>
          <w:rFonts w:hint="cs"/>
        </w:rPr>
        <w:t xml:space="preserve"> </w:t>
      </w:r>
      <w:r w:rsidRPr="005D0864">
        <w:rPr>
          <w:rFonts w:hint="cs"/>
          <w:rtl/>
        </w:rPr>
        <w:t xml:space="preserve"> ספר מכשיר בהתאם לדרישות </w:t>
      </w:r>
      <w:r w:rsidRPr="005D0864">
        <w:rPr>
          <w:rFonts w:hint="cs"/>
        </w:rPr>
        <w:t>ISO</w:t>
      </w:r>
      <w:r w:rsidRPr="005D0864">
        <w:rPr>
          <w:rFonts w:hint="cs"/>
          <w:rtl/>
        </w:rPr>
        <w:t>.</w:t>
      </w:r>
      <w:r>
        <w:rPr>
          <w:rFonts w:hint="cs"/>
          <w:rtl/>
        </w:rPr>
        <w:t xml:space="preserve"> הספר יכלול הוראות הפעלה בעברית, תעודת כיול ודוח בדיקה על ידי בודק מוסמך</w:t>
      </w:r>
      <w:r w:rsidRPr="002008E9">
        <w:rPr>
          <w:rFonts w:hint="cs"/>
          <w:rtl/>
        </w:rPr>
        <w:t xml:space="preserve"> </w:t>
      </w:r>
      <w:r>
        <w:rPr>
          <w:rFonts w:hint="cs"/>
          <w:rtl/>
        </w:rPr>
        <w:t>לאוטוקלבים ומיכלי לחץ.</w:t>
      </w:r>
    </w:p>
    <w:p w14:paraId="1DE1FD90" w14:textId="77777777" w:rsidR="004267E1" w:rsidRPr="002008E9" w:rsidRDefault="004267E1" w:rsidP="00651005">
      <w:pPr>
        <w:numPr>
          <w:ilvl w:val="0"/>
          <w:numId w:val="33"/>
        </w:numPr>
        <w:tabs>
          <w:tab w:val="clear" w:pos="720"/>
          <w:tab w:val="num" w:pos="1516"/>
        </w:tabs>
        <w:spacing w:line="240" w:lineRule="auto"/>
        <w:ind w:left="1516" w:right="0"/>
        <w:jc w:val="left"/>
      </w:pPr>
      <w:r>
        <w:rPr>
          <w:rFonts w:hint="cs"/>
          <w:rtl/>
        </w:rPr>
        <w:t>אביזרים הנדרשים להפעלת המכשיר יש לכלול בהצעה הכוללת.</w:t>
      </w:r>
    </w:p>
    <w:p w14:paraId="01C9397C" w14:textId="77777777" w:rsidR="00F605BB" w:rsidRPr="004267E1" w:rsidRDefault="00F605BB" w:rsidP="00F605BB">
      <w:pPr>
        <w:pStyle w:val="a2"/>
        <w:rPr>
          <w:rtl/>
        </w:rPr>
      </w:pPr>
    </w:p>
    <w:p w14:paraId="166EF8CC" w14:textId="77777777" w:rsidR="007A21E7" w:rsidRDefault="007A21E7" w:rsidP="00C83738">
      <w:pPr>
        <w:numPr>
          <w:ilvl w:val="2"/>
          <w:numId w:val="18"/>
        </w:numPr>
        <w:ind w:left="1076"/>
        <w:rPr>
          <w:b/>
          <w:bCs/>
          <w:rtl/>
        </w:rPr>
      </w:pPr>
      <w:bookmarkStart w:id="60" w:name="_Ref398322729"/>
      <w:r w:rsidRPr="00D62A8C">
        <w:rPr>
          <w:rFonts w:hint="cs"/>
          <w:b/>
          <w:bCs/>
          <w:rtl/>
        </w:rPr>
        <w:t>נ</w:t>
      </w:r>
      <w:r w:rsidR="00882E5F">
        <w:rPr>
          <w:rFonts w:hint="cs"/>
          <w:b/>
          <w:bCs/>
          <w:rtl/>
        </w:rPr>
        <w:t>י</w:t>
      </w:r>
      <w:r w:rsidRPr="00D62A8C">
        <w:rPr>
          <w:rFonts w:hint="cs"/>
          <w:b/>
          <w:bCs/>
          <w:rtl/>
        </w:rPr>
        <w:t>סיון נדרש מהמציע</w:t>
      </w:r>
      <w:bookmarkEnd w:id="60"/>
    </w:p>
    <w:p w14:paraId="3A4B6E12" w14:textId="77777777" w:rsidR="00A4701A" w:rsidRDefault="0026513F" w:rsidP="004267E1">
      <w:pPr>
        <w:pStyle w:val="a2"/>
        <w:ind w:left="1076"/>
        <w:rPr>
          <w:rtl/>
        </w:rPr>
      </w:pPr>
      <w:r>
        <w:rPr>
          <w:rFonts w:hint="cs"/>
          <w:rtl/>
        </w:rPr>
        <w:t xml:space="preserve">למציע </w:t>
      </w:r>
      <w:r w:rsidR="00A4701A">
        <w:rPr>
          <w:rFonts w:hint="cs"/>
          <w:rtl/>
        </w:rPr>
        <w:t xml:space="preserve">ניסיון </w:t>
      </w:r>
      <w:r>
        <w:rPr>
          <w:rFonts w:hint="cs"/>
          <w:rtl/>
        </w:rPr>
        <w:t>בא</w:t>
      </w:r>
      <w:r w:rsidR="00A4701A">
        <w:rPr>
          <w:rFonts w:hint="cs"/>
          <w:rtl/>
        </w:rPr>
        <w:t xml:space="preserve">ספקת </w:t>
      </w:r>
      <w:r w:rsidR="004267E1" w:rsidRPr="004267E1">
        <w:rPr>
          <w:rtl/>
        </w:rPr>
        <w:t>פרפרטור 1-10 ליטר להכנת תמיסות (אגר)</w:t>
      </w:r>
      <w:r w:rsidR="004267E1">
        <w:rPr>
          <w:rFonts w:hint="cs"/>
          <w:rtl/>
        </w:rPr>
        <w:t xml:space="preserve"> </w:t>
      </w:r>
      <w:r>
        <w:rPr>
          <w:rFonts w:hint="cs"/>
          <w:rtl/>
        </w:rPr>
        <w:t xml:space="preserve">המבוקש במכרז זה, </w:t>
      </w:r>
      <w:r w:rsidR="00A4701A">
        <w:rPr>
          <w:rFonts w:hint="cs"/>
          <w:rtl/>
        </w:rPr>
        <w:t>ב</w:t>
      </w:r>
      <w:r w:rsidR="00581564">
        <w:rPr>
          <w:rFonts w:hint="cs"/>
          <w:rtl/>
        </w:rPr>
        <w:t>שלוש</w:t>
      </w:r>
      <w:r w:rsidR="00A4701A">
        <w:rPr>
          <w:rFonts w:hint="cs"/>
          <w:rtl/>
        </w:rPr>
        <w:t xml:space="preserve"> השנים האחרונות</w:t>
      </w:r>
      <w:r>
        <w:rPr>
          <w:rFonts w:hint="cs"/>
          <w:rtl/>
        </w:rPr>
        <w:t xml:space="preserve"> הקודמות למועד הגשת ההצעה. להוכחת עמידתו בתנאי סף זה יצרף המציע פרוטופליו חברה ובה יפרט את המקומות בהם סיפק את השירות וכן פרטי קשר שיאפשרו את אימות המידע הנמסר. </w:t>
      </w:r>
      <w:r w:rsidR="00B33A6E">
        <w:rPr>
          <w:rFonts w:hint="cs"/>
          <w:rtl/>
        </w:rPr>
        <w:t xml:space="preserve"> יובהר כי הוכחת הנסיון המתבקשת צריכה להעישות בקשר עם סוג הציוד שבגינו מוגשת ההצעה במכרז זה. </w:t>
      </w:r>
    </w:p>
    <w:p w14:paraId="7ACA78B6" w14:textId="77777777" w:rsidR="007A21E7" w:rsidRPr="00D62A8C" w:rsidRDefault="00882E5F" w:rsidP="008C6B59">
      <w:pPr>
        <w:ind w:left="1076"/>
        <w:rPr>
          <w:b/>
          <w:bCs/>
          <w:rtl/>
        </w:rPr>
      </w:pPr>
      <w:r>
        <w:rPr>
          <w:rFonts w:hint="cs"/>
          <w:b/>
          <w:bCs/>
          <w:rtl/>
        </w:rPr>
        <w:lastRenderedPageBreak/>
        <w:t>ה</w:t>
      </w:r>
      <w:r w:rsidR="007A21E7" w:rsidRPr="00D62A8C">
        <w:rPr>
          <w:rFonts w:hint="cs"/>
          <w:b/>
          <w:bCs/>
          <w:rtl/>
        </w:rPr>
        <w:t xml:space="preserve">וכחת עמידתו בתנאי סף זה, המציע יפרט את נסיונו הרלבנטי ויגיש </w:t>
      </w:r>
      <w:r w:rsidR="007A21E7" w:rsidRPr="00542913">
        <w:rPr>
          <w:rFonts w:hint="cs"/>
          <w:b/>
          <w:bCs/>
          <w:rtl/>
        </w:rPr>
        <w:t xml:space="preserve">תצהיר כנדרש </w:t>
      </w:r>
      <w:r w:rsidR="009226C8" w:rsidRPr="00542913">
        <w:rPr>
          <w:rFonts w:hint="eastAsia"/>
          <w:b/>
          <w:bCs/>
          <w:rtl/>
        </w:rPr>
        <w:t>ב</w:t>
      </w:r>
      <w:r w:rsidR="009226C8" w:rsidRPr="008D4F94">
        <w:rPr>
          <w:b/>
          <w:bCs/>
          <w:rtl/>
        </w:rPr>
        <w:fldChar w:fldCharType="begin"/>
      </w:r>
      <w:r w:rsidR="009226C8" w:rsidRPr="00542913">
        <w:rPr>
          <w:b/>
          <w:bCs/>
          <w:rtl/>
        </w:rPr>
        <w:instrText xml:space="preserve"> </w:instrText>
      </w:r>
      <w:r w:rsidR="009226C8" w:rsidRPr="00542913">
        <w:rPr>
          <w:b/>
          <w:bCs/>
        </w:rPr>
        <w:instrText>REF</w:instrText>
      </w:r>
      <w:r w:rsidR="009226C8" w:rsidRPr="00542913">
        <w:rPr>
          <w:b/>
          <w:bCs/>
          <w:rtl/>
        </w:rPr>
        <w:instrText xml:space="preserve"> נספח_ניסיון_מציע_וצוות \</w:instrText>
      </w:r>
      <w:r w:rsidR="009226C8" w:rsidRPr="00542913">
        <w:rPr>
          <w:b/>
          <w:bCs/>
        </w:rPr>
        <w:instrText>h</w:instrText>
      </w:r>
      <w:r w:rsidR="009226C8" w:rsidRPr="00542913">
        <w:rPr>
          <w:b/>
          <w:bCs/>
          <w:rtl/>
        </w:rPr>
        <w:instrText xml:space="preserve">  \* </w:instrText>
      </w:r>
      <w:r w:rsidR="009226C8" w:rsidRPr="00542913">
        <w:rPr>
          <w:b/>
          <w:bCs/>
        </w:rPr>
        <w:instrText>MERGEFORMAT</w:instrText>
      </w:r>
      <w:r w:rsidR="009226C8" w:rsidRPr="00542913">
        <w:rPr>
          <w:b/>
          <w:bCs/>
          <w:rtl/>
        </w:rPr>
        <w:instrText xml:space="preserve"> </w:instrText>
      </w:r>
      <w:r w:rsidR="009226C8" w:rsidRPr="008D4F94">
        <w:rPr>
          <w:b/>
          <w:bCs/>
          <w:rtl/>
        </w:rPr>
      </w:r>
      <w:r w:rsidR="009226C8" w:rsidRPr="008D4F94">
        <w:rPr>
          <w:b/>
          <w:bCs/>
          <w:rtl/>
        </w:rPr>
        <w:fldChar w:fldCharType="separate"/>
      </w:r>
      <w:r w:rsidR="00CE7EAE" w:rsidRPr="004267E1">
        <w:rPr>
          <w:rFonts w:hint="eastAsia"/>
          <w:b/>
          <w:bCs/>
          <w:rtl/>
        </w:rPr>
        <w:t>נספח</w:t>
      </w:r>
      <w:r w:rsidR="00CE7EAE" w:rsidRPr="004267E1">
        <w:rPr>
          <w:b/>
          <w:bCs/>
          <w:rtl/>
        </w:rPr>
        <w:t xml:space="preserve"> 13 </w:t>
      </w:r>
      <w:r w:rsidR="009226C8" w:rsidRPr="008D4F94">
        <w:rPr>
          <w:b/>
          <w:bCs/>
          <w:rtl/>
        </w:rPr>
        <w:fldChar w:fldCharType="end"/>
      </w:r>
      <w:r w:rsidR="009226C8" w:rsidRPr="00542913">
        <w:rPr>
          <w:rFonts w:hint="cs"/>
          <w:b/>
          <w:bCs/>
          <w:rtl/>
        </w:rPr>
        <w:t>.</w:t>
      </w:r>
    </w:p>
    <w:p w14:paraId="4485C598" w14:textId="77777777" w:rsidR="007A21E7" w:rsidRPr="00D62A8C" w:rsidRDefault="007A21E7" w:rsidP="00C92698">
      <w:pPr>
        <w:pStyle w:val="HNormal"/>
        <w:tabs>
          <w:tab w:val="left" w:pos="1983"/>
        </w:tabs>
        <w:spacing w:after="0" w:line="360" w:lineRule="auto"/>
        <w:ind w:left="360"/>
        <w:rPr>
          <w:rFonts w:cs="David"/>
          <w:b/>
          <w:bCs/>
          <w:rtl/>
        </w:rPr>
      </w:pPr>
    </w:p>
    <w:p w14:paraId="5AFA2C36"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4A7F0535" w14:textId="77777777" w:rsidR="007568D3" w:rsidRPr="00D62A8C" w:rsidRDefault="008D6EF0" w:rsidP="00C83738">
      <w:pPr>
        <w:pStyle w:val="11"/>
        <w:numPr>
          <w:ilvl w:val="0"/>
          <w:numId w:val="18"/>
        </w:numPr>
        <w:rPr>
          <w:rtl/>
        </w:rPr>
      </w:pPr>
      <w:bookmarkStart w:id="61" w:name="_Toc399170780"/>
      <w:bookmarkStart w:id="62" w:name="_Toc400379448"/>
      <w:bookmarkStart w:id="63" w:name="_Ref400445933"/>
      <w:bookmarkStart w:id="64" w:name="_Toc487467248"/>
      <w:bookmarkEnd w:id="61"/>
      <w:bookmarkEnd w:id="62"/>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3"/>
      <w:bookmarkEnd w:id="64"/>
    </w:p>
    <w:p w14:paraId="05F7AA2F" w14:textId="77777777" w:rsidR="00291977" w:rsidRPr="00D62A8C" w:rsidRDefault="00291977" w:rsidP="00C83738">
      <w:pPr>
        <w:pStyle w:val="20"/>
        <w:numPr>
          <w:ilvl w:val="1"/>
          <w:numId w:val="18"/>
        </w:numPr>
        <w:ind w:right="0"/>
        <w:rPr>
          <w:rtl/>
        </w:rPr>
      </w:pPr>
      <w:bookmarkStart w:id="65" w:name="_Toc398494879"/>
      <w:bookmarkStart w:id="66" w:name="_Toc399170781"/>
      <w:bookmarkStart w:id="67"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5"/>
      <w:bookmarkEnd w:id="66"/>
      <w:r w:rsidR="00C87E7A" w:rsidRPr="00D62A8C">
        <w:rPr>
          <w:rFonts w:hint="cs"/>
          <w:rtl/>
        </w:rPr>
        <w:t>בתנאי הסף</w:t>
      </w:r>
      <w:bookmarkEnd w:id="67"/>
    </w:p>
    <w:p w14:paraId="09487E15" w14:textId="77777777" w:rsidR="00CB479E" w:rsidRPr="00CB479E" w:rsidRDefault="00B60381" w:rsidP="00D11087">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14:paraId="3D19972A" w14:textId="77777777" w:rsidR="001C2CD9" w:rsidRPr="00D62A8C" w:rsidRDefault="001C2CD9" w:rsidP="00C83738">
      <w:pPr>
        <w:pStyle w:val="20"/>
        <w:numPr>
          <w:ilvl w:val="1"/>
          <w:numId w:val="18"/>
        </w:numPr>
        <w:ind w:right="0"/>
        <w:rPr>
          <w:rtl/>
        </w:rPr>
      </w:pPr>
      <w:bookmarkStart w:id="68" w:name="_Toc398494881"/>
      <w:bookmarkStart w:id="69" w:name="_Toc399170783"/>
      <w:bookmarkStart w:id="70" w:name="_Toc487467251"/>
      <w:r w:rsidRPr="00D62A8C">
        <w:rPr>
          <w:rFonts w:hint="eastAsia"/>
          <w:rtl/>
        </w:rPr>
        <w:t>שלב</w:t>
      </w:r>
      <w:r w:rsidRPr="00D62A8C">
        <w:rPr>
          <w:rtl/>
        </w:rPr>
        <w:t xml:space="preserve"> </w:t>
      </w:r>
      <w:r w:rsidR="00C87E7A" w:rsidRPr="00D62A8C">
        <w:rPr>
          <w:rFonts w:hint="cs"/>
          <w:rtl/>
        </w:rPr>
        <w:t>ש</w:t>
      </w:r>
      <w:r w:rsidR="004145C9">
        <w:rPr>
          <w:rFonts w:hint="cs"/>
          <w:rtl/>
        </w:rPr>
        <w:t>ני</w:t>
      </w:r>
      <w:r w:rsidRPr="00D62A8C">
        <w:rPr>
          <w:rtl/>
        </w:rPr>
        <w:t xml:space="preserve">: </w:t>
      </w:r>
      <w:bookmarkEnd w:id="68"/>
      <w:bookmarkEnd w:id="69"/>
      <w:r w:rsidR="00EF3023" w:rsidRPr="00D62A8C">
        <w:rPr>
          <w:rFonts w:hint="cs"/>
          <w:rtl/>
        </w:rPr>
        <w:t>בדיקת הצעות המחיר</w:t>
      </w:r>
      <w:bookmarkEnd w:id="70"/>
    </w:p>
    <w:p w14:paraId="19C8EE31" w14:textId="77777777" w:rsidR="001C2CD9" w:rsidRPr="00D62A8C" w:rsidRDefault="001C2CD9" w:rsidP="00C83738">
      <w:pPr>
        <w:numPr>
          <w:ilvl w:val="2"/>
          <w:numId w:val="18"/>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626793">
        <w:rPr>
          <w:rFonts w:hint="cs"/>
          <w:rtl/>
          <w:lang w:eastAsia="en-US"/>
        </w:rPr>
        <w:t>השני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4C668FAA" w14:textId="77777777" w:rsidR="001C2CD9" w:rsidRPr="00D62A8C" w:rsidRDefault="001C2CD9" w:rsidP="00C83738">
      <w:pPr>
        <w:numPr>
          <w:ilvl w:val="2"/>
          <w:numId w:val="18"/>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14:paraId="15A239A3" w14:textId="77777777" w:rsidR="001C2CD9" w:rsidRPr="00D62A8C" w:rsidRDefault="001C2CD9" w:rsidP="00C83738">
      <w:pPr>
        <w:numPr>
          <w:ilvl w:val="2"/>
          <w:numId w:val="18"/>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הנוסחא להלן:</w:t>
      </w:r>
    </w:p>
    <w:p w14:paraId="0B89E3A1" w14:textId="77777777" w:rsidR="002279B4" w:rsidRPr="00D62A8C"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3EE60EB" w14:textId="77777777" w:rsidR="0096245D" w:rsidRPr="00D62A8C" w:rsidRDefault="001C2CD9" w:rsidP="00C83738">
      <w:pPr>
        <w:numPr>
          <w:ilvl w:val="2"/>
          <w:numId w:val="18"/>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14:paraId="2B08F183" w14:textId="77777777" w:rsidR="008C2DD6" w:rsidRPr="00D62A8C" w:rsidRDefault="008C2DD6" w:rsidP="00C83738">
      <w:pPr>
        <w:pStyle w:val="20"/>
        <w:numPr>
          <w:ilvl w:val="1"/>
          <w:numId w:val="18"/>
        </w:numPr>
        <w:ind w:right="0"/>
        <w:rPr>
          <w:rtl/>
        </w:rPr>
      </w:pPr>
      <w:bookmarkStart w:id="71" w:name="_Toc398494882"/>
      <w:bookmarkStart w:id="72" w:name="_Toc399170784"/>
      <w:bookmarkStart w:id="73" w:name="_Toc487467252"/>
      <w:r w:rsidRPr="00D62A8C">
        <w:rPr>
          <w:rFonts w:hint="eastAsia"/>
          <w:rtl/>
        </w:rPr>
        <w:t>שלב</w:t>
      </w:r>
      <w:r w:rsidRPr="00D62A8C">
        <w:rPr>
          <w:rtl/>
        </w:rPr>
        <w:t xml:space="preserve"> </w:t>
      </w:r>
      <w:r w:rsidR="004145C9">
        <w:rPr>
          <w:rFonts w:hint="cs"/>
          <w:rtl/>
        </w:rPr>
        <w:t>שלישי</w:t>
      </w:r>
      <w:r w:rsidRPr="00D62A8C">
        <w:rPr>
          <w:rtl/>
        </w:rPr>
        <w:t xml:space="preserve">: </w:t>
      </w:r>
      <w:r w:rsidR="005A0A15" w:rsidRPr="00D62A8C">
        <w:rPr>
          <w:rFonts w:hint="cs"/>
          <w:rtl/>
        </w:rPr>
        <w:t xml:space="preserve">שיקלול </w:t>
      </w:r>
      <w:bookmarkEnd w:id="71"/>
      <w:bookmarkEnd w:id="72"/>
      <w:r w:rsidR="00F7571D">
        <w:rPr>
          <w:rFonts w:hint="cs"/>
          <w:rtl/>
        </w:rPr>
        <w:t>ההצעה ובחירת הזוכה</w:t>
      </w:r>
      <w:bookmarkEnd w:id="73"/>
    </w:p>
    <w:p w14:paraId="1125F5C6" w14:textId="77777777" w:rsidR="00AF4DA2" w:rsidRPr="00542913" w:rsidRDefault="00AF4DA2" w:rsidP="00C83738">
      <w:pPr>
        <w:numPr>
          <w:ilvl w:val="2"/>
          <w:numId w:val="18"/>
        </w:numPr>
        <w:ind w:left="1076"/>
        <w:rPr>
          <w:b/>
          <w:bCs/>
          <w:u w:val="single"/>
          <w:rtl/>
        </w:rPr>
      </w:pPr>
      <w:r w:rsidRPr="00476741">
        <w:rPr>
          <w:rFonts w:hint="cs"/>
          <w:rtl/>
        </w:rPr>
        <w:t>ההצעה הזוכה תיקבע בהתא</w:t>
      </w:r>
      <w:r w:rsidR="004145C9" w:rsidRPr="00542913">
        <w:rPr>
          <w:rFonts w:hint="cs"/>
          <w:rtl/>
        </w:rPr>
        <w:t xml:space="preserve">ם לציון </w:t>
      </w:r>
      <w:r w:rsidRPr="00720D54">
        <w:rPr>
          <w:rFonts w:hint="eastAsia"/>
          <w:rtl/>
        </w:rPr>
        <w:t>הצעת</w:t>
      </w:r>
      <w:r w:rsidRPr="00720D54">
        <w:rPr>
          <w:rtl/>
        </w:rPr>
        <w:t xml:space="preserve"> המחיר, כך </w:t>
      </w:r>
      <w:r w:rsidR="004145C9" w:rsidRPr="00720D54">
        <w:rPr>
          <w:rtl/>
        </w:rPr>
        <w:t xml:space="preserve"> ש</w:t>
      </w:r>
      <w:r w:rsidRPr="00720D54">
        <w:rPr>
          <w:rFonts w:hint="eastAsia"/>
          <w:rtl/>
        </w:rPr>
        <w:t>לציון</w:t>
      </w:r>
      <w:r w:rsidRPr="00720D54">
        <w:rPr>
          <w:rtl/>
        </w:rPr>
        <w:t xml:space="preserve"> שניתן להצעת המחיר יינתן משקל של </w:t>
      </w:r>
      <w:r w:rsidR="004145C9" w:rsidRPr="008C6B59">
        <w:rPr>
          <w:rtl/>
        </w:rPr>
        <w:t>100</w:t>
      </w:r>
      <w:r w:rsidR="00BE5DCE" w:rsidRPr="008C6B59">
        <w:rPr>
          <w:rtl/>
        </w:rPr>
        <w:t>%.</w:t>
      </w:r>
      <w:r w:rsidR="00BE5DCE" w:rsidRPr="00476741">
        <w:rPr>
          <w:rFonts w:hint="cs"/>
          <w:rtl/>
        </w:rPr>
        <w:t xml:space="preserve"> </w:t>
      </w:r>
    </w:p>
    <w:p w14:paraId="785275D5" w14:textId="77777777" w:rsidR="00AF4DA2" w:rsidRPr="00D62A8C" w:rsidRDefault="00AF4DA2" w:rsidP="003B4D09">
      <w:pPr>
        <w:numPr>
          <w:ilvl w:val="2"/>
          <w:numId w:val="18"/>
        </w:numPr>
        <w:ind w:left="1076"/>
      </w:pPr>
      <w:r w:rsidRPr="00D62A8C">
        <w:rPr>
          <w:rFonts w:hint="cs"/>
          <w:rtl/>
        </w:rPr>
        <w:t>ההצעות תדורגנה בסדר יורד</w:t>
      </w:r>
      <w:r w:rsidR="00566624">
        <w:rPr>
          <w:rFonts w:hint="cs"/>
          <w:rtl/>
        </w:rPr>
        <w:t>, מהגבוה לנמוך</w:t>
      </w:r>
      <w:r w:rsidRPr="00D62A8C">
        <w:rPr>
          <w:rFonts w:hint="cs"/>
          <w:rtl/>
        </w:rPr>
        <w:t>. ההצעה שתקבל את הציון המשוקלל הגבוה ביותר</w:t>
      </w:r>
      <w:r w:rsidR="00566624">
        <w:rPr>
          <w:rFonts w:hint="cs"/>
          <w:rtl/>
        </w:rPr>
        <w:t>,</w:t>
      </w:r>
      <w:r w:rsidRPr="00D62A8C">
        <w:rPr>
          <w:rFonts w:hint="cs"/>
          <w:rtl/>
        </w:rPr>
        <w:t xml:space="preserve"> תדורג במקום הראשון ותיבחר להצעה הזוכה.</w:t>
      </w:r>
    </w:p>
    <w:p w14:paraId="0E7F6278" w14:textId="77777777" w:rsidR="003B4D09" w:rsidRPr="000D52CA" w:rsidRDefault="003B4D09" w:rsidP="000D52CA">
      <w:pPr>
        <w:pStyle w:val="a2"/>
      </w:pPr>
    </w:p>
    <w:p w14:paraId="47F15342" w14:textId="77777777" w:rsidR="00807C56" w:rsidRPr="00D62A8C" w:rsidRDefault="00807C56" w:rsidP="008C2DD6">
      <w:pPr>
        <w:spacing w:line="240" w:lineRule="auto"/>
        <w:jc w:val="left"/>
        <w:rPr>
          <w:noProof/>
          <w:sz w:val="20"/>
          <w:rtl/>
          <w:lang w:eastAsia="en-US"/>
        </w:rPr>
      </w:pPr>
    </w:p>
    <w:p w14:paraId="1013F7A0" w14:textId="77777777" w:rsidR="00807C56" w:rsidRPr="00D62A8C" w:rsidRDefault="008D6EF0" w:rsidP="00C83738">
      <w:pPr>
        <w:pStyle w:val="11"/>
        <w:numPr>
          <w:ilvl w:val="0"/>
          <w:numId w:val="18"/>
        </w:numPr>
        <w:rPr>
          <w:rFonts w:asciiTheme="majorHAnsi" w:eastAsiaTheme="majorEastAsia" w:hAnsiTheme="majorHAnsi"/>
          <w:noProof w:val="0"/>
          <w:kern w:val="0"/>
          <w:sz w:val="32"/>
          <w:rtl/>
          <w:lang w:eastAsia="en-US"/>
        </w:rPr>
      </w:pPr>
      <w:bookmarkStart w:id="74" w:name="_Toc398494883"/>
      <w:bookmarkStart w:id="75" w:name="_Toc399170785"/>
      <w:bookmarkStart w:id="76"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4"/>
      <w:bookmarkEnd w:id="75"/>
      <w:bookmarkEnd w:id="76"/>
    </w:p>
    <w:p w14:paraId="690F7722" w14:textId="77777777" w:rsidR="001E6A40" w:rsidRPr="001E6A40" w:rsidRDefault="00F45262" w:rsidP="00C83738">
      <w:pPr>
        <w:pStyle w:val="20"/>
        <w:numPr>
          <w:ilvl w:val="1"/>
          <w:numId w:val="18"/>
        </w:numPr>
        <w:ind w:right="0"/>
        <w:rPr>
          <w:rtl/>
        </w:rPr>
      </w:pPr>
      <w:bookmarkStart w:id="77" w:name="_Toc252921355"/>
      <w:bookmarkStart w:id="78" w:name="_Toc475957077"/>
      <w:bookmarkStart w:id="79" w:name="_Toc475957078"/>
      <w:bookmarkStart w:id="80" w:name="_Toc475957079"/>
      <w:bookmarkStart w:id="81" w:name="_Toc398494885"/>
      <w:bookmarkStart w:id="82" w:name="_Toc399170787"/>
      <w:bookmarkStart w:id="83" w:name="_Toc487467254"/>
      <w:bookmarkEnd w:id="77"/>
      <w:bookmarkEnd w:id="78"/>
      <w:bookmarkEnd w:id="79"/>
      <w:bookmarkEnd w:id="80"/>
      <w:r w:rsidRPr="00D62A8C">
        <w:rPr>
          <w:rFonts w:hint="cs"/>
          <w:rtl/>
        </w:rPr>
        <w:t>שאלות הבהרה</w:t>
      </w:r>
      <w:bookmarkEnd w:id="81"/>
      <w:bookmarkEnd w:id="82"/>
      <w:bookmarkEnd w:id="83"/>
    </w:p>
    <w:p w14:paraId="115A5488" w14:textId="77777777" w:rsidR="00F45262" w:rsidRPr="00D62A8C" w:rsidRDefault="00F31031" w:rsidP="00C83738">
      <w:pPr>
        <w:numPr>
          <w:ilvl w:val="2"/>
          <w:numId w:val="18"/>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בכתובת הדוא"ל שלהלן:</w:t>
      </w:r>
      <w:r w:rsidR="00542913" w:rsidRPr="00542913">
        <w:rPr>
          <w:lang w:eastAsia="en-US"/>
        </w:rPr>
        <w:t xml:space="preserve"> </w:t>
      </w:r>
      <w:hyperlink r:id="rId10" w:history="1">
        <w:r w:rsidR="00542913" w:rsidRPr="001816BA">
          <w:rPr>
            <w:rStyle w:val="Hyperlink"/>
            <w:lang w:eastAsia="en-US"/>
          </w:rPr>
          <w:t>tenders@moag.gov.il</w:t>
        </w:r>
      </w:hyperlink>
      <w:r w:rsidR="00542913">
        <w:rPr>
          <w:rFonts w:hint="cs"/>
          <w:b/>
          <w:bCs/>
          <w:rtl/>
        </w:rPr>
        <w:t xml:space="preserve"> </w:t>
      </w:r>
      <w:r w:rsidR="001E6A40" w:rsidRPr="00476741">
        <w:rPr>
          <w:rFonts w:hint="cs"/>
          <w:b/>
          <w:bCs/>
          <w:rtl/>
        </w:rPr>
        <w:t>.</w:t>
      </w:r>
    </w:p>
    <w:p w14:paraId="51699E93" w14:textId="77777777" w:rsidR="00076017" w:rsidRPr="00D62A8C" w:rsidRDefault="00076017" w:rsidP="00C83738">
      <w:pPr>
        <w:numPr>
          <w:ilvl w:val="2"/>
          <w:numId w:val="18"/>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CE7EAE">
        <w:rPr>
          <w:color w:val="000000"/>
          <w:cs/>
          <w:lang w:eastAsia="en-US"/>
        </w:rPr>
        <w:t>‎</w:t>
      </w:r>
      <w:r w:rsidR="00CE7EAE">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5BF55DF1" w14:textId="77777777" w:rsidR="00F45262" w:rsidRPr="00D62A8C" w:rsidRDefault="00F45262" w:rsidP="00C83738">
      <w:pPr>
        <w:numPr>
          <w:ilvl w:val="2"/>
          <w:numId w:val="18"/>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490CFD40" w14:textId="77777777" w:rsidTr="00876254">
        <w:tc>
          <w:tcPr>
            <w:tcW w:w="2292" w:type="dxa"/>
            <w:shd w:val="clear" w:color="auto" w:fill="D9D9D9" w:themeFill="background1" w:themeFillShade="D9"/>
          </w:tcPr>
          <w:p w14:paraId="6F21E002"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019B976E"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0B269851" w14:textId="77777777" w:rsidTr="00876254">
        <w:tc>
          <w:tcPr>
            <w:tcW w:w="2292" w:type="dxa"/>
            <w:shd w:val="clear" w:color="auto" w:fill="D9D9D9" w:themeFill="background1" w:themeFillShade="D9"/>
          </w:tcPr>
          <w:p w14:paraId="125C5320"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7AEDAD8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8E71358" w14:textId="77777777" w:rsidTr="00876254">
        <w:tc>
          <w:tcPr>
            <w:tcW w:w="2292" w:type="dxa"/>
            <w:shd w:val="clear" w:color="auto" w:fill="D9D9D9" w:themeFill="background1" w:themeFillShade="D9"/>
          </w:tcPr>
          <w:p w14:paraId="62AE1C89"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4C89AE0D"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4C26F5D5" w14:textId="77777777" w:rsidTr="00876254">
        <w:tc>
          <w:tcPr>
            <w:tcW w:w="2292" w:type="dxa"/>
            <w:shd w:val="clear" w:color="auto" w:fill="D9D9D9" w:themeFill="background1" w:themeFillShade="D9"/>
          </w:tcPr>
          <w:p w14:paraId="33DE0304"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7268771"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536F6AE8" w14:textId="77777777" w:rsidTr="00876254">
        <w:tc>
          <w:tcPr>
            <w:tcW w:w="2292" w:type="dxa"/>
            <w:shd w:val="clear" w:color="auto" w:fill="D9D9D9" w:themeFill="background1" w:themeFillShade="D9"/>
          </w:tcPr>
          <w:p w14:paraId="0DB1C8EB"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78759F5B"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2739695F" w14:textId="77777777" w:rsidTr="00876254">
        <w:tc>
          <w:tcPr>
            <w:tcW w:w="2292" w:type="dxa"/>
            <w:shd w:val="clear" w:color="auto" w:fill="D9D9D9" w:themeFill="background1" w:themeFillShade="D9"/>
          </w:tcPr>
          <w:p w14:paraId="74652211"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66D8D392" w14:textId="77777777" w:rsidR="00F45262" w:rsidRPr="00D62A8C" w:rsidRDefault="00F45262" w:rsidP="00C92698">
            <w:pPr>
              <w:pStyle w:val="HNormal"/>
              <w:tabs>
                <w:tab w:val="left" w:pos="1930"/>
              </w:tabs>
              <w:rPr>
                <w:rFonts w:cs="David"/>
                <w:color w:val="000000"/>
                <w:szCs w:val="22"/>
                <w:rtl/>
                <w:lang w:eastAsia="en-US"/>
              </w:rPr>
            </w:pPr>
          </w:p>
        </w:tc>
      </w:tr>
    </w:tbl>
    <w:p w14:paraId="608C397A"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14:paraId="1802DF4B" w14:textId="77777777" w:rsidTr="00876254">
        <w:tc>
          <w:tcPr>
            <w:tcW w:w="2290" w:type="dxa"/>
            <w:shd w:val="clear" w:color="auto" w:fill="D9D9D9" w:themeFill="background1" w:themeFillShade="D9"/>
          </w:tcPr>
          <w:p w14:paraId="7E85E099" w14:textId="77777777"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1064145" w14:textId="77777777"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14:paraId="00BF9A11" w14:textId="77777777" w:rsidTr="00876254">
        <w:tc>
          <w:tcPr>
            <w:tcW w:w="2290" w:type="dxa"/>
          </w:tcPr>
          <w:p w14:paraId="413CF106"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9F75689"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7822161A" w14:textId="77777777" w:rsidTr="00876254">
        <w:tc>
          <w:tcPr>
            <w:tcW w:w="2290" w:type="dxa"/>
          </w:tcPr>
          <w:p w14:paraId="51863EEA"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6286E74"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14:paraId="4EB6EBF7"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5A873AC5"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10E681D1" w14:textId="77777777"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760EF821"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3751F596" w14:textId="77777777" w:rsidR="00F45262" w:rsidRPr="00D62A8C" w:rsidRDefault="00F45262" w:rsidP="00C83738">
      <w:pPr>
        <w:numPr>
          <w:ilvl w:val="2"/>
          <w:numId w:val="18"/>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hyperlink r:id="rId11" w:history="1">
        <w:r w:rsidR="00720D54" w:rsidRPr="001816BA">
          <w:rPr>
            <w:rStyle w:val="Hyperlink"/>
          </w:rPr>
          <w:t>www.mr.gov.il/purchasing</w:t>
        </w:r>
      </w:hyperlink>
      <w:r w:rsidR="00720D54">
        <w:rPr>
          <w:rFonts w:hint="cs"/>
          <w:rtl/>
        </w:rPr>
        <w:t xml:space="preserve"> </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5E474F09" w14:textId="77777777" w:rsidR="00F45262" w:rsidRPr="00D62A8C" w:rsidRDefault="00F45262" w:rsidP="00C83738">
      <w:pPr>
        <w:pStyle w:val="20"/>
        <w:numPr>
          <w:ilvl w:val="1"/>
          <w:numId w:val="18"/>
        </w:numPr>
        <w:ind w:right="0"/>
        <w:rPr>
          <w:rtl/>
        </w:rPr>
      </w:pPr>
      <w:bookmarkStart w:id="84" w:name="_Ref384551961"/>
      <w:bookmarkStart w:id="85" w:name="_Toc398494886"/>
      <w:bookmarkStart w:id="86" w:name="_Toc399170788"/>
      <w:bookmarkStart w:id="87" w:name="_Toc487467255"/>
      <w:r w:rsidRPr="00D62A8C">
        <w:rPr>
          <w:rFonts w:hint="cs"/>
          <w:rtl/>
        </w:rPr>
        <w:t>הגשת ההצעה</w:t>
      </w:r>
      <w:bookmarkEnd w:id="84"/>
      <w:bookmarkEnd w:id="85"/>
      <w:bookmarkEnd w:id="86"/>
      <w:bookmarkEnd w:id="87"/>
    </w:p>
    <w:p w14:paraId="70AFFA69" w14:textId="77777777"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2A268ECC" w14:textId="2121C1E7" w:rsidR="00C23141" w:rsidRPr="00D62A8C" w:rsidRDefault="0098137C" w:rsidP="00BA2D3F">
      <w:pPr>
        <w:numPr>
          <w:ilvl w:val="2"/>
          <w:numId w:val="18"/>
        </w:numPr>
      </w:pPr>
      <w:r w:rsidRPr="00D62A8C">
        <w:rPr>
          <w:rFonts w:hint="cs"/>
          <w:rtl/>
        </w:rPr>
        <w:lastRenderedPageBreak/>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BA2D3F">
        <w:rPr>
          <w:rFonts w:hint="cs"/>
          <w:b/>
          <w:bCs/>
          <w:rtl/>
        </w:rPr>
        <w:t>37/2018</w:t>
      </w:r>
      <w:r w:rsidR="00D243AC">
        <w:rPr>
          <w:rFonts w:hint="cs"/>
          <w:b/>
          <w:bCs/>
          <w:rtl/>
        </w:rPr>
        <w:t xml:space="preserve">  לרכישת </w:t>
      </w:r>
      <w:r w:rsidR="004267E1" w:rsidRPr="004267E1">
        <w:rPr>
          <w:b/>
          <w:bCs/>
          <w:rtl/>
        </w:rPr>
        <w:t>פרפרטור 1-10 ליטר להכנת תמיסות (אגר)</w:t>
      </w:r>
      <w:r w:rsidR="004267E1">
        <w:rPr>
          <w:rFonts w:hint="cs"/>
          <w:rtl/>
        </w:rPr>
        <w:t xml:space="preserve"> </w:t>
      </w:r>
      <w:r w:rsidR="00C23141" w:rsidRPr="00D62A8C">
        <w:rPr>
          <w:rFonts w:hint="cs"/>
          <w:rtl/>
        </w:rPr>
        <w:t xml:space="preserve">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14:paraId="2440FD4E" w14:textId="77777777" w:rsidR="00C23141" w:rsidRPr="00D62A8C" w:rsidRDefault="00C23141" w:rsidP="00C83738">
      <w:pPr>
        <w:numPr>
          <w:ilvl w:val="2"/>
          <w:numId w:val="18"/>
        </w:numPr>
        <w:ind w:left="1076"/>
        <w:rPr>
          <w:rtl/>
        </w:rPr>
      </w:pPr>
      <w:bookmarkStart w:id="88"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88"/>
    </w:p>
    <w:p w14:paraId="6C4260F7" w14:textId="77777777" w:rsidR="0098137C" w:rsidRPr="00D62A8C" w:rsidRDefault="0098137C" w:rsidP="00C83738">
      <w:pPr>
        <w:numPr>
          <w:ilvl w:val="2"/>
          <w:numId w:val="18"/>
        </w:numPr>
        <w:ind w:left="1076"/>
        <w:rPr>
          <w:b/>
          <w:bCs/>
          <w:rtl/>
        </w:rPr>
      </w:pPr>
      <w:r w:rsidRPr="00D62A8C">
        <w:rPr>
          <w:rFonts w:hint="cs"/>
          <w:b/>
          <w:bCs/>
          <w:rtl/>
        </w:rPr>
        <w:t>למען הסר ספק יודגש, כי הנוסח המחייב של ההצעה יהיה זה המופיע בעותק המקור.</w:t>
      </w:r>
    </w:p>
    <w:p w14:paraId="498ED672" w14:textId="77777777" w:rsidR="00C23141" w:rsidRPr="00D62A8C" w:rsidRDefault="00C23141" w:rsidP="00C83738">
      <w:pPr>
        <w:numPr>
          <w:ilvl w:val="2"/>
          <w:numId w:val="18"/>
        </w:numPr>
        <w:ind w:left="1076"/>
        <w:rPr>
          <w:b/>
          <w:bCs/>
          <w:rtl/>
        </w:rPr>
      </w:pPr>
      <w:bookmarkStart w:id="89"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14:paraId="07C5B0DA" w14:textId="77777777" w:rsidR="00D52061" w:rsidRPr="00D62A8C" w:rsidRDefault="00D52061" w:rsidP="00C83738">
      <w:pPr>
        <w:numPr>
          <w:ilvl w:val="2"/>
          <w:numId w:val="18"/>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461E6214" w14:textId="77777777" w:rsidR="007E46C6" w:rsidRPr="00D62A8C" w:rsidRDefault="007E46C6" w:rsidP="00C83738">
      <w:pPr>
        <w:numPr>
          <w:ilvl w:val="2"/>
          <w:numId w:val="18"/>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6A56CAA" w14:textId="77777777" w:rsidR="007E46C6" w:rsidRPr="00D62A8C" w:rsidRDefault="007E46C6" w:rsidP="00C83738">
      <w:pPr>
        <w:numPr>
          <w:ilvl w:val="2"/>
          <w:numId w:val="18"/>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63466F9A" w14:textId="77777777" w:rsidR="00EC15B5" w:rsidRPr="00D62A8C" w:rsidRDefault="00EC15B5" w:rsidP="00C83738">
      <w:pPr>
        <w:numPr>
          <w:ilvl w:val="2"/>
          <w:numId w:val="18"/>
        </w:numPr>
        <w:ind w:left="1076"/>
        <w:rPr>
          <w:b/>
          <w:bCs/>
          <w:rtl/>
        </w:rPr>
      </w:pPr>
      <w:bookmarkStart w:id="90" w:name="_Ref384667452"/>
      <w:r w:rsidRPr="00D62A8C">
        <w:rPr>
          <w:rFonts w:hint="cs"/>
          <w:rtl/>
        </w:rPr>
        <w:t xml:space="preserve">מציע המבקש כי </w:t>
      </w:r>
      <w:r w:rsidRPr="00542913">
        <w:rPr>
          <w:rFonts w:hint="cs"/>
          <w:rtl/>
        </w:rPr>
        <w:t>חלקים מסוימים בהצעתו יה</w:t>
      </w:r>
      <w:r w:rsidRPr="00542913">
        <w:rPr>
          <w:rFonts w:hint="eastAsia"/>
          <w:rtl/>
        </w:rPr>
        <w:t>יו</w:t>
      </w:r>
      <w:r w:rsidRPr="00542913">
        <w:rPr>
          <w:rtl/>
        </w:rPr>
        <w:t xml:space="preserve"> </w:t>
      </w:r>
      <w:r w:rsidRPr="00542913">
        <w:rPr>
          <w:rFonts w:hint="eastAsia"/>
          <w:rtl/>
        </w:rPr>
        <w:t>חסויים</w:t>
      </w:r>
      <w:r w:rsidR="00CB5D6E" w:rsidRPr="00542913">
        <w:rPr>
          <w:rtl/>
        </w:rPr>
        <w:t>,</w:t>
      </w:r>
      <w:r w:rsidRPr="00542913">
        <w:rPr>
          <w:rtl/>
        </w:rPr>
        <w:t xml:space="preserve"> מתבקש להמציא עותק נוסף (שלישי) של ההצעה,</w:t>
      </w:r>
      <w:r w:rsidRPr="00542913">
        <w:rPr>
          <w:color w:val="000000"/>
          <w:rtl/>
          <w:lang w:eastAsia="en-US"/>
        </w:rPr>
        <w:t xml:space="preserve"> שבו החלקים החסויים מושחרים</w:t>
      </w:r>
      <w:r w:rsidR="00CB5D6E" w:rsidRPr="00542913">
        <w:rPr>
          <w:color w:val="000000"/>
          <w:rtl/>
          <w:lang w:eastAsia="en-US"/>
        </w:rPr>
        <w:t>,</w:t>
      </w:r>
      <w:r w:rsidR="0098137C" w:rsidRPr="00542913">
        <w:rPr>
          <w:color w:val="000000"/>
          <w:rtl/>
          <w:lang w:eastAsia="en-US"/>
        </w:rPr>
        <w:t xml:space="preserve"> ועל עותק כאמור יחולו הוראות סעיף </w:t>
      </w:r>
      <w:r w:rsidR="0098137C" w:rsidRPr="008C6B59">
        <w:rPr>
          <w:color w:val="000000"/>
          <w:rtl/>
          <w:lang w:eastAsia="en-US"/>
        </w:rPr>
        <w:fldChar w:fldCharType="begin"/>
      </w:r>
      <w:r w:rsidR="0098137C" w:rsidRPr="00542913">
        <w:rPr>
          <w:color w:val="000000"/>
          <w:rtl/>
          <w:lang w:eastAsia="en-US"/>
        </w:rPr>
        <w:instrText xml:space="preserve"> </w:instrText>
      </w:r>
      <w:r w:rsidR="0098137C" w:rsidRPr="00542913">
        <w:rPr>
          <w:color w:val="000000"/>
          <w:lang w:eastAsia="en-US"/>
        </w:rPr>
        <w:instrText>REF</w:instrText>
      </w:r>
      <w:r w:rsidR="0098137C" w:rsidRPr="00542913">
        <w:rPr>
          <w:color w:val="000000"/>
          <w:rtl/>
          <w:lang w:eastAsia="en-US"/>
        </w:rPr>
        <w:instrText xml:space="preserve"> _</w:instrText>
      </w:r>
      <w:r w:rsidR="0098137C" w:rsidRPr="00542913">
        <w:rPr>
          <w:color w:val="000000"/>
          <w:lang w:eastAsia="en-US"/>
        </w:rPr>
        <w:instrText>Ref384556031 \n \h</w:instrText>
      </w:r>
      <w:r w:rsidR="0098137C" w:rsidRPr="00542913">
        <w:rPr>
          <w:color w:val="000000"/>
          <w:rtl/>
          <w:lang w:eastAsia="en-US"/>
        </w:rPr>
        <w:instrText xml:space="preserve">  \* </w:instrText>
      </w:r>
      <w:r w:rsidR="0098137C" w:rsidRPr="00542913">
        <w:rPr>
          <w:color w:val="000000"/>
          <w:lang w:eastAsia="en-US"/>
        </w:rPr>
        <w:instrText>MERGEFORMAT</w:instrText>
      </w:r>
      <w:r w:rsidR="0098137C" w:rsidRPr="00542913">
        <w:rPr>
          <w:color w:val="000000"/>
          <w:rtl/>
          <w:lang w:eastAsia="en-US"/>
        </w:rPr>
        <w:instrText xml:space="preserve"> </w:instrText>
      </w:r>
      <w:r w:rsidR="0098137C" w:rsidRPr="008C6B59">
        <w:rPr>
          <w:color w:val="000000"/>
          <w:rtl/>
          <w:lang w:eastAsia="en-US"/>
        </w:rPr>
      </w:r>
      <w:r w:rsidR="0098137C" w:rsidRPr="008C6B59">
        <w:rPr>
          <w:color w:val="000000"/>
          <w:rtl/>
          <w:lang w:eastAsia="en-US"/>
        </w:rPr>
        <w:fldChar w:fldCharType="separate"/>
      </w:r>
      <w:r w:rsidR="00CE7EAE">
        <w:rPr>
          <w:color w:val="000000"/>
          <w:cs/>
          <w:lang w:eastAsia="en-US"/>
        </w:rPr>
        <w:t>‎</w:t>
      </w:r>
      <w:r w:rsidR="00CE7EAE">
        <w:rPr>
          <w:color w:val="000000"/>
          <w:lang w:eastAsia="en-US"/>
        </w:rPr>
        <w:t>4.2.2</w:t>
      </w:r>
      <w:r w:rsidR="0098137C" w:rsidRPr="008C6B59">
        <w:rPr>
          <w:color w:val="000000"/>
          <w:rtl/>
          <w:lang w:eastAsia="en-US"/>
        </w:rPr>
        <w:fldChar w:fldCharType="end"/>
      </w:r>
      <w:r w:rsidR="0098137C" w:rsidRPr="00542913">
        <w:rPr>
          <w:rFonts w:hint="cs"/>
          <w:color w:val="000000"/>
          <w:rtl/>
          <w:lang w:eastAsia="en-US"/>
        </w:rPr>
        <w:t xml:space="preserve"> לעיל</w:t>
      </w:r>
      <w:r w:rsidRPr="00542913">
        <w:rPr>
          <w:color w:val="000000"/>
          <w:rtl/>
          <w:lang w:eastAsia="en-US"/>
        </w:rPr>
        <w:t>.</w:t>
      </w:r>
      <w:r w:rsidRPr="00542913">
        <w:rPr>
          <w:b/>
          <w:bCs/>
          <w:rtl/>
        </w:rPr>
        <w:t xml:space="preserve"> </w:t>
      </w:r>
      <w:r w:rsidRPr="00542913">
        <w:rPr>
          <w:color w:val="000000"/>
          <w:rtl/>
          <w:lang w:eastAsia="en-US"/>
        </w:rPr>
        <w:t xml:space="preserve">על המציע לציין במפורש </w:t>
      </w:r>
      <w:r w:rsidRPr="008C6B59">
        <w:rPr>
          <w:rFonts w:hint="eastAsia"/>
          <w:color w:val="000000"/>
          <w:rtl/>
          <w:lang w:eastAsia="en-US"/>
        </w:rPr>
        <w:t>ב</w:t>
      </w:r>
      <w:r w:rsidR="00886DBB" w:rsidRPr="008C6B59">
        <w:rPr>
          <w:color w:val="000000"/>
          <w:rtl/>
          <w:lang w:eastAsia="en-US"/>
        </w:rPr>
        <w:fldChar w:fldCharType="begin"/>
      </w:r>
      <w:r w:rsidR="00886DBB" w:rsidRPr="008C6B59">
        <w:rPr>
          <w:color w:val="000000"/>
          <w:rtl/>
          <w:lang w:eastAsia="en-US"/>
        </w:rPr>
        <w:instrText xml:space="preserve"> </w:instrText>
      </w:r>
      <w:r w:rsidR="00886DBB" w:rsidRPr="008C6B59">
        <w:rPr>
          <w:color w:val="000000"/>
          <w:lang w:eastAsia="en-US"/>
        </w:rPr>
        <w:instrText>REF</w:instrText>
      </w:r>
      <w:r w:rsidR="00886DBB" w:rsidRPr="008C6B59">
        <w:rPr>
          <w:color w:val="000000"/>
          <w:rtl/>
          <w:lang w:eastAsia="en-US"/>
        </w:rPr>
        <w:instrText xml:space="preserve"> נספח_חלקים_חסויים \</w:instrText>
      </w:r>
      <w:r w:rsidR="00886DBB" w:rsidRPr="008C6B59">
        <w:rPr>
          <w:color w:val="000000"/>
          <w:lang w:eastAsia="en-US"/>
        </w:rPr>
        <w:instrText>h</w:instrText>
      </w:r>
      <w:r w:rsidR="00886DBB" w:rsidRPr="008C6B59">
        <w:rPr>
          <w:color w:val="000000"/>
          <w:rtl/>
          <w:lang w:eastAsia="en-US"/>
        </w:rPr>
        <w:instrText xml:space="preserve">  \* </w:instrText>
      </w:r>
      <w:r w:rsidR="00886DBB" w:rsidRPr="008C6B59">
        <w:rPr>
          <w:color w:val="000000"/>
          <w:lang w:eastAsia="en-US"/>
        </w:rPr>
        <w:instrText>MERGEFORMAT</w:instrText>
      </w:r>
      <w:r w:rsidR="00886DBB" w:rsidRPr="008C6B59">
        <w:rPr>
          <w:color w:val="000000"/>
          <w:rtl/>
          <w:lang w:eastAsia="en-US"/>
        </w:rPr>
        <w:instrText xml:space="preserve"> </w:instrText>
      </w:r>
      <w:r w:rsidR="00886DBB" w:rsidRPr="008C6B59">
        <w:rPr>
          <w:color w:val="000000"/>
          <w:rtl/>
          <w:lang w:eastAsia="en-US"/>
        </w:rPr>
      </w:r>
      <w:r w:rsidR="00886DBB" w:rsidRPr="008C6B59">
        <w:rPr>
          <w:color w:val="000000"/>
          <w:rtl/>
          <w:lang w:eastAsia="en-US"/>
        </w:rPr>
        <w:fldChar w:fldCharType="separate"/>
      </w:r>
      <w:r w:rsidR="00CE7EAE" w:rsidRPr="008C6B59">
        <w:rPr>
          <w:rFonts w:ascii="Times New Roman Bold" w:hAnsi="Times New Roman Bold" w:hint="eastAsia"/>
          <w:rtl/>
        </w:rPr>
        <w:t>נספח</w:t>
      </w:r>
      <w:r w:rsidR="00CE7EAE" w:rsidRPr="008C6B59">
        <w:rPr>
          <w:rFonts w:ascii="Times New Roman Bold" w:hAnsi="Times New Roman Bold"/>
          <w:rtl/>
        </w:rPr>
        <w:t xml:space="preserve"> </w:t>
      </w:r>
      <w:r w:rsidR="00886DBB" w:rsidRPr="008C6B59">
        <w:rPr>
          <w:color w:val="000000"/>
          <w:rtl/>
          <w:lang w:eastAsia="en-US"/>
        </w:rPr>
        <w:fldChar w:fldCharType="end"/>
      </w:r>
      <w:r w:rsidRPr="00542913">
        <w:rPr>
          <w:rFonts w:hint="cs"/>
          <w:color w:val="000000"/>
          <w:rtl/>
          <w:lang w:eastAsia="en-US"/>
        </w:rPr>
        <w:t xml:space="preserve"> למכרז, </w:t>
      </w:r>
      <w:r w:rsidRPr="00542913">
        <w:rPr>
          <w:color w:val="000000"/>
          <w:rtl/>
          <w:lang w:eastAsia="en-US"/>
        </w:rPr>
        <w:t xml:space="preserve">אלו סעיפים בהצעתו הוא מבקש שיהיו חסויים בפני הצגה למציעים אחרים, מטעמי סוד מקצועי או מסחרי. </w:t>
      </w:r>
      <w:bookmarkEnd w:id="89"/>
      <w:r w:rsidRPr="00542913">
        <w:rPr>
          <w:color w:val="000000"/>
          <w:rtl/>
          <w:lang w:eastAsia="en-US"/>
        </w:rPr>
        <w:t>מציע, שלא יציין סעיפים כאלה, י</w:t>
      </w:r>
      <w:r w:rsidRPr="00542913">
        <w:rPr>
          <w:rFonts w:hint="eastAsia"/>
          <w:color w:val="000000"/>
          <w:rtl/>
          <w:lang w:eastAsia="en-US"/>
        </w:rPr>
        <w:t>י</w:t>
      </w:r>
      <w:r w:rsidRPr="00542913">
        <w:rPr>
          <w:color w:val="000000"/>
          <w:rtl/>
          <w:lang w:eastAsia="en-US"/>
        </w:rPr>
        <w:t>ראה כמי שהסכים לחשיפת הצעתו כולה.</w:t>
      </w:r>
      <w:bookmarkEnd w:id="90"/>
    </w:p>
    <w:p w14:paraId="2034497A" w14:textId="77777777" w:rsidR="00502CBF" w:rsidRPr="00D62A8C" w:rsidRDefault="00EC15B5" w:rsidP="00C83738">
      <w:pPr>
        <w:numPr>
          <w:ilvl w:val="2"/>
          <w:numId w:val="18"/>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14:paraId="10F3A1B1" w14:textId="77777777" w:rsidR="00502CBF" w:rsidRPr="00D62A8C" w:rsidRDefault="00502CBF" w:rsidP="00C83738">
      <w:pPr>
        <w:numPr>
          <w:ilvl w:val="2"/>
          <w:numId w:val="18"/>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14:paraId="6D8ECB01" w14:textId="77777777" w:rsidR="00876254" w:rsidRPr="00D62A8C" w:rsidRDefault="00876254" w:rsidP="00C83738">
      <w:pPr>
        <w:pStyle w:val="20"/>
        <w:keepNext/>
        <w:numPr>
          <w:ilvl w:val="1"/>
          <w:numId w:val="18"/>
        </w:numPr>
        <w:ind w:right="0"/>
        <w:rPr>
          <w:rtl/>
        </w:rPr>
      </w:pPr>
      <w:bookmarkStart w:id="91" w:name="_Toc398494887"/>
      <w:bookmarkStart w:id="92" w:name="_Toc399170789"/>
      <w:bookmarkStart w:id="93" w:name="_Toc487467256"/>
      <w:r w:rsidRPr="00D62A8C">
        <w:rPr>
          <w:rFonts w:hint="cs"/>
          <w:rtl/>
        </w:rPr>
        <w:t>חתימה על מסמכי המכרז</w:t>
      </w:r>
      <w:bookmarkEnd w:id="91"/>
      <w:bookmarkEnd w:id="92"/>
      <w:bookmarkEnd w:id="93"/>
    </w:p>
    <w:p w14:paraId="1A0EDF0D" w14:textId="77777777" w:rsidR="007568D3" w:rsidRPr="00D62A8C" w:rsidRDefault="007568D3" w:rsidP="00C903C8">
      <w:pPr>
        <w:keepNext/>
        <w:rPr>
          <w:rtl/>
          <w:lang w:eastAsia="en-US"/>
        </w:rPr>
      </w:pPr>
    </w:p>
    <w:p w14:paraId="478FA899" w14:textId="77777777" w:rsidR="00876254" w:rsidRPr="00D62A8C" w:rsidRDefault="00876254" w:rsidP="00C83738">
      <w:pPr>
        <w:keepNext/>
        <w:numPr>
          <w:ilvl w:val="2"/>
          <w:numId w:val="18"/>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6D43DC3B" w14:textId="77777777" w:rsidR="00542913" w:rsidRDefault="00876254" w:rsidP="00C83738">
      <w:pPr>
        <w:numPr>
          <w:ilvl w:val="2"/>
          <w:numId w:val="18"/>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אישור הנדרש בתנאי סף</w:t>
      </w:r>
      <w:r w:rsidR="00542913">
        <w:rPr>
          <w:rFonts w:hint="cs"/>
          <w:rtl/>
          <w:lang w:eastAsia="en-US"/>
        </w:rPr>
        <w:t xml:space="preserve"> </w:t>
      </w:r>
      <w:r w:rsidR="00542913">
        <w:rPr>
          <w:rFonts w:hint="cs"/>
          <w:rtl/>
        </w:rPr>
        <w:t>2</w:t>
      </w:r>
      <w:r w:rsidRPr="00D62A8C">
        <w:rPr>
          <w:rFonts w:hint="cs"/>
          <w:rtl/>
          <w:lang w:eastAsia="en-US"/>
        </w:rPr>
        <w:t xml:space="preserve"> לעיל</w:t>
      </w:r>
      <w:r w:rsidRPr="00D62A8C">
        <w:rPr>
          <w:rtl/>
          <w:lang w:eastAsia="en-US"/>
        </w:rPr>
        <w:t>.</w:t>
      </w:r>
    </w:p>
    <w:p w14:paraId="5F64BDCA" w14:textId="77777777" w:rsidR="00542913" w:rsidRDefault="00542913" w:rsidP="008C6B59">
      <w:pPr>
        <w:pStyle w:val="a2"/>
        <w:bidi w:val="0"/>
        <w:rPr>
          <w:lang w:eastAsia="en-US"/>
        </w:rPr>
      </w:pPr>
      <w:r>
        <w:rPr>
          <w:lang w:eastAsia="en-US"/>
        </w:rPr>
        <w:lastRenderedPageBreak/>
        <w:br w:type="page"/>
      </w:r>
    </w:p>
    <w:p w14:paraId="36D1E00D" w14:textId="77777777" w:rsidR="009905F6" w:rsidRPr="00D62A8C" w:rsidRDefault="00FE6C91" w:rsidP="00C83738">
      <w:pPr>
        <w:pStyle w:val="20"/>
        <w:numPr>
          <w:ilvl w:val="1"/>
          <w:numId w:val="18"/>
        </w:numPr>
        <w:ind w:right="0"/>
        <w:rPr>
          <w:rtl/>
        </w:rPr>
      </w:pPr>
      <w:bookmarkStart w:id="94" w:name="_Toc344802320"/>
      <w:bookmarkStart w:id="95" w:name="_Toc344807617"/>
      <w:bookmarkStart w:id="96" w:name="_Toc398494888"/>
      <w:bookmarkStart w:id="97" w:name="_Toc399170790"/>
      <w:bookmarkStart w:id="98" w:name="_Toc487467257"/>
      <w:bookmarkEnd w:id="94"/>
      <w:bookmarkEnd w:id="95"/>
      <w:r w:rsidRPr="00D62A8C">
        <w:rPr>
          <w:rFonts w:hint="cs"/>
          <w:rtl/>
        </w:rPr>
        <w:lastRenderedPageBreak/>
        <w:t>תוקף ההצעה</w:t>
      </w:r>
      <w:bookmarkStart w:id="99" w:name="_Ref384556783"/>
      <w:bookmarkEnd w:id="96"/>
      <w:bookmarkEnd w:id="97"/>
      <w:bookmarkEnd w:id="98"/>
    </w:p>
    <w:p w14:paraId="2C8D1B41" w14:textId="77777777" w:rsidR="007568D3" w:rsidRPr="00D62A8C" w:rsidRDefault="00FF0AA1" w:rsidP="00C83738">
      <w:pPr>
        <w:numPr>
          <w:ilvl w:val="2"/>
          <w:numId w:val="18"/>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9"/>
      <w:r w:rsidR="0083276C">
        <w:rPr>
          <w:rFonts w:hint="cs"/>
          <w:rtl/>
          <w:lang w:eastAsia="en-US"/>
        </w:rPr>
        <w:t>.</w:t>
      </w:r>
    </w:p>
    <w:p w14:paraId="3C5B5FDC" w14:textId="77777777" w:rsidR="006A5945" w:rsidRDefault="006A5945" w:rsidP="00C83738">
      <w:pPr>
        <w:numPr>
          <w:ilvl w:val="2"/>
          <w:numId w:val="18"/>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14:paraId="18794D32" w14:textId="77777777" w:rsidR="008143AA" w:rsidRPr="001C68ED" w:rsidRDefault="008143AA" w:rsidP="00C83738">
      <w:pPr>
        <w:pStyle w:val="20"/>
        <w:numPr>
          <w:ilvl w:val="1"/>
          <w:numId w:val="18"/>
        </w:numPr>
        <w:ind w:right="0"/>
        <w:rPr>
          <w:sz w:val="28"/>
          <w:rtl/>
        </w:rPr>
      </w:pPr>
      <w:bookmarkStart w:id="100" w:name="_Toc487467258"/>
      <w:r w:rsidRPr="00D04C9E">
        <w:rPr>
          <w:rFonts w:hint="cs"/>
          <w:sz w:val="28"/>
          <w:rtl/>
        </w:rPr>
        <w:t>ניגוד עניינים</w:t>
      </w:r>
      <w:bookmarkEnd w:id="100"/>
    </w:p>
    <w:p w14:paraId="00933B94" w14:textId="77777777" w:rsidR="008143AA" w:rsidRPr="00D62A8C" w:rsidRDefault="008143AA" w:rsidP="000578D1">
      <w:pPr>
        <w:numPr>
          <w:ilvl w:val="2"/>
          <w:numId w:val="18"/>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w:t>
      </w:r>
    </w:p>
    <w:p w14:paraId="2B614A06" w14:textId="77777777" w:rsidR="008143AA" w:rsidRPr="00542913" w:rsidRDefault="008143AA" w:rsidP="000578D1">
      <w:pPr>
        <w:numPr>
          <w:ilvl w:val="2"/>
          <w:numId w:val="18"/>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 xml:space="preserve">משום פגיעה בהספקת השירותים </w:t>
      </w:r>
      <w:r w:rsidRPr="00542913">
        <w:rPr>
          <w:rtl/>
        </w:rPr>
        <w:t>למדינה.</w:t>
      </w:r>
    </w:p>
    <w:p w14:paraId="4E6196EE" w14:textId="77777777" w:rsidR="00446BBC" w:rsidRPr="00542913" w:rsidRDefault="00446BBC" w:rsidP="00C83738">
      <w:pPr>
        <w:numPr>
          <w:ilvl w:val="2"/>
          <w:numId w:val="18"/>
        </w:numPr>
        <w:ind w:left="1076"/>
      </w:pPr>
      <w:r w:rsidRPr="00542913">
        <w:rPr>
          <w:rtl/>
        </w:rPr>
        <w:t>המציע יצרף להצעתו הצהרה בהתאם ל</w:t>
      </w:r>
      <w:r w:rsidR="00542913" w:rsidRPr="00542913">
        <w:rPr>
          <w:rtl/>
        </w:rPr>
        <w:t xml:space="preserve">- </w:t>
      </w:r>
      <w:r w:rsidR="00542913" w:rsidRPr="00542913">
        <w:rPr>
          <w:rFonts w:hint="eastAsia"/>
          <w:rtl/>
        </w:rPr>
        <w:t>נספ</w:t>
      </w:r>
      <w:r w:rsidR="00542913" w:rsidRPr="008C6B59">
        <w:rPr>
          <w:rFonts w:hint="eastAsia"/>
          <w:rtl/>
        </w:rPr>
        <w:t>ח</w:t>
      </w:r>
      <w:r w:rsidR="00542913" w:rsidRPr="008C6B59">
        <w:rPr>
          <w:rtl/>
        </w:rPr>
        <w:t xml:space="preserve"> 9</w:t>
      </w:r>
      <w:r w:rsidRPr="00542913">
        <w:rPr>
          <w:rtl/>
        </w:rPr>
        <w:t xml:space="preserve"> לפיה אין למיטב ידיעתו בהגשת הצעה על פי המכרז משום ניגוד אינטרסים עסקי או אישי, שלו או של עובדיו המעורבים בהצעה או בביצועה.</w:t>
      </w:r>
    </w:p>
    <w:p w14:paraId="10E80A22" w14:textId="77777777" w:rsidR="00FE6C91" w:rsidRPr="00542913" w:rsidRDefault="00FE6C91" w:rsidP="00C83738">
      <w:pPr>
        <w:pStyle w:val="20"/>
        <w:numPr>
          <w:ilvl w:val="1"/>
          <w:numId w:val="18"/>
        </w:numPr>
        <w:ind w:right="0"/>
        <w:rPr>
          <w:sz w:val="28"/>
          <w:rtl/>
        </w:rPr>
      </w:pPr>
      <w:bookmarkStart w:id="101" w:name="_Toc475957085"/>
      <w:bookmarkStart w:id="102" w:name="_Toc398494889"/>
      <w:bookmarkStart w:id="103" w:name="_Toc399170791"/>
      <w:bookmarkStart w:id="104" w:name="_Toc487467259"/>
      <w:bookmarkEnd w:id="101"/>
      <w:r w:rsidRPr="00542913">
        <w:rPr>
          <w:rFonts w:hint="eastAsia"/>
          <w:sz w:val="28"/>
          <w:rtl/>
        </w:rPr>
        <w:t>לענין</w:t>
      </w:r>
      <w:r w:rsidRPr="00542913">
        <w:rPr>
          <w:sz w:val="28"/>
          <w:rtl/>
        </w:rPr>
        <w:t xml:space="preserve"> </w:t>
      </w:r>
      <w:r w:rsidRPr="00542913">
        <w:rPr>
          <w:rFonts w:hint="eastAsia"/>
          <w:sz w:val="28"/>
          <w:rtl/>
        </w:rPr>
        <w:t>עידוד</w:t>
      </w:r>
      <w:r w:rsidRPr="00542913">
        <w:rPr>
          <w:sz w:val="28"/>
          <w:rtl/>
        </w:rPr>
        <w:t xml:space="preserve"> </w:t>
      </w:r>
      <w:r w:rsidRPr="00542913">
        <w:rPr>
          <w:rFonts w:hint="eastAsia"/>
          <w:sz w:val="28"/>
          <w:rtl/>
        </w:rPr>
        <w:t>נשים</w:t>
      </w:r>
      <w:r w:rsidRPr="00542913">
        <w:rPr>
          <w:sz w:val="28"/>
          <w:rtl/>
        </w:rPr>
        <w:t xml:space="preserve"> </w:t>
      </w:r>
      <w:r w:rsidRPr="00542913">
        <w:rPr>
          <w:rFonts w:hint="eastAsia"/>
          <w:sz w:val="28"/>
          <w:rtl/>
        </w:rPr>
        <w:t>בעסקים</w:t>
      </w:r>
      <w:bookmarkEnd w:id="102"/>
      <w:bookmarkEnd w:id="103"/>
      <w:bookmarkEnd w:id="104"/>
    </w:p>
    <w:p w14:paraId="30D97818" w14:textId="77777777" w:rsidR="00FE6C91" w:rsidRDefault="00FE6C91" w:rsidP="00C83738">
      <w:pPr>
        <w:numPr>
          <w:ilvl w:val="2"/>
          <w:numId w:val="18"/>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21E0FDF9" w14:textId="77777777" w:rsidR="00CA6199" w:rsidRPr="00551D42" w:rsidRDefault="00CA6199" w:rsidP="00C83738">
      <w:pPr>
        <w:numPr>
          <w:ilvl w:val="2"/>
          <w:numId w:val="18"/>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CE7EAE" w:rsidRPr="008C6B59">
        <w:rPr>
          <w:rFonts w:hint="eastAsia"/>
          <w:rtl/>
        </w:rPr>
        <w:t>נספח</w:t>
      </w:r>
      <w:r w:rsidR="00CE7EAE" w:rsidRPr="008C6B59">
        <w:rPr>
          <w:rtl/>
        </w:rPr>
        <w:t xml:space="preserve"> </w:t>
      </w:r>
      <w:r w:rsidR="00CE7EAE">
        <w:rPr>
          <w:rtl/>
        </w:rPr>
        <w:t xml:space="preserve">12 </w:t>
      </w:r>
      <w:r>
        <w:rPr>
          <w:rtl/>
        </w:rPr>
        <w:fldChar w:fldCharType="end"/>
      </w:r>
      <w:r>
        <w:rPr>
          <w:rFonts w:hint="cs"/>
          <w:rtl/>
        </w:rPr>
        <w:t xml:space="preserve"> לעניין עסק בשליטת אישה.</w:t>
      </w:r>
    </w:p>
    <w:p w14:paraId="4F7BF759" w14:textId="77777777" w:rsidR="00CA6199" w:rsidRPr="00CA6199" w:rsidRDefault="00CA6199" w:rsidP="00CA6199">
      <w:pPr>
        <w:pStyle w:val="a2"/>
        <w:rPr>
          <w:rtl/>
        </w:rPr>
      </w:pPr>
    </w:p>
    <w:p w14:paraId="61CCEC85" w14:textId="77777777" w:rsidR="008B502F" w:rsidRPr="00D62A8C" w:rsidRDefault="008B502F" w:rsidP="00C83738">
      <w:pPr>
        <w:pStyle w:val="20"/>
        <w:numPr>
          <w:ilvl w:val="1"/>
          <w:numId w:val="18"/>
        </w:numPr>
        <w:ind w:right="0"/>
        <w:rPr>
          <w:sz w:val="28"/>
          <w:rtl/>
        </w:rPr>
      </w:pPr>
      <w:bookmarkStart w:id="105" w:name="_Toc398494890"/>
      <w:bookmarkStart w:id="106" w:name="_Toc399170792"/>
      <w:bookmarkStart w:id="107" w:name="_Toc487467260"/>
      <w:r w:rsidRPr="00D62A8C">
        <w:rPr>
          <w:rFonts w:hint="cs"/>
          <w:sz w:val="28"/>
          <w:rtl/>
        </w:rPr>
        <w:t>העדפת תוצרת הארץ</w:t>
      </w:r>
      <w:bookmarkEnd w:id="105"/>
      <w:bookmarkEnd w:id="106"/>
      <w:bookmarkEnd w:id="107"/>
    </w:p>
    <w:p w14:paraId="0D9A8655" w14:textId="77777777" w:rsidR="00397C3F" w:rsidRDefault="00397C3F" w:rsidP="00C83738">
      <w:pPr>
        <w:numPr>
          <w:ilvl w:val="2"/>
          <w:numId w:val="18"/>
        </w:numPr>
        <w:ind w:left="1076"/>
        <w:rPr>
          <w:rtl/>
        </w:rPr>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7C202073" w14:textId="77777777" w:rsidR="00551D42" w:rsidRPr="00551D42" w:rsidRDefault="00551D42" w:rsidP="00C83738">
      <w:pPr>
        <w:numPr>
          <w:ilvl w:val="2"/>
          <w:numId w:val="18"/>
        </w:numPr>
        <w:ind w:left="1076"/>
      </w:pPr>
      <w:r>
        <w:rPr>
          <w:rFonts w:hint="cs"/>
          <w:rtl/>
        </w:rPr>
        <w:t xml:space="preserve">מציע אשר עומד בדרישות אלו ימלא יצרף את </w:t>
      </w:r>
      <w:r w:rsidRPr="008C6B59">
        <w:rPr>
          <w:rtl/>
        </w:rPr>
        <w:fldChar w:fldCharType="begin"/>
      </w:r>
      <w:r w:rsidRPr="00542913">
        <w:rPr>
          <w:rtl/>
        </w:rPr>
        <w:instrText xml:space="preserve"> </w:instrText>
      </w:r>
      <w:r w:rsidRPr="00542913">
        <w:instrText>REF</w:instrText>
      </w:r>
      <w:r w:rsidRPr="00542913">
        <w:rPr>
          <w:rtl/>
        </w:rPr>
        <w:instrText xml:space="preserve"> נספח_תוצרת_הארץ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CE7EAE" w:rsidRPr="008C6B59">
        <w:rPr>
          <w:rFonts w:hint="eastAsia"/>
          <w:rtl/>
        </w:rPr>
        <w:t>נספח</w:t>
      </w:r>
      <w:r w:rsidR="00CE7EAE" w:rsidRPr="008C6B59">
        <w:rPr>
          <w:rtl/>
        </w:rPr>
        <w:t xml:space="preserve"> </w:t>
      </w:r>
      <w:r w:rsidR="00CE7EAE">
        <w:rPr>
          <w:rtl/>
        </w:rPr>
        <w:t xml:space="preserve">4 </w:t>
      </w:r>
      <w:r w:rsidRPr="008C6B59">
        <w:rPr>
          <w:rtl/>
        </w:rPr>
        <w:fldChar w:fldCharType="end"/>
      </w:r>
      <w:r w:rsidRPr="00542913">
        <w:rPr>
          <w:rFonts w:hint="cs"/>
          <w:rtl/>
        </w:rPr>
        <w:t>לעניין</w:t>
      </w:r>
      <w:r>
        <w:rPr>
          <w:rFonts w:hint="cs"/>
          <w:rtl/>
        </w:rPr>
        <w:t xml:space="preserve"> העדפת תוצרת הארץ.</w:t>
      </w:r>
    </w:p>
    <w:p w14:paraId="7789D71B" w14:textId="77777777" w:rsidR="00FE6C91" w:rsidRPr="00D62A8C" w:rsidRDefault="00E210D0" w:rsidP="00C83738">
      <w:pPr>
        <w:pStyle w:val="20"/>
        <w:numPr>
          <w:ilvl w:val="1"/>
          <w:numId w:val="18"/>
        </w:numPr>
        <w:ind w:right="0"/>
        <w:rPr>
          <w:sz w:val="28"/>
          <w:rtl/>
        </w:rPr>
      </w:pPr>
      <w:bookmarkStart w:id="108" w:name="_Toc199568566"/>
      <w:bookmarkStart w:id="109" w:name="_Toc199568567"/>
      <w:bookmarkStart w:id="110" w:name="_Toc199568568"/>
      <w:bookmarkStart w:id="111" w:name="_Toc199568569"/>
      <w:bookmarkStart w:id="112" w:name="_Toc199568570"/>
      <w:bookmarkStart w:id="113" w:name="_Toc199568571"/>
      <w:bookmarkStart w:id="114" w:name="_Toc199568572"/>
      <w:bookmarkStart w:id="115" w:name="_Toc398494891"/>
      <w:bookmarkStart w:id="116" w:name="_Toc399170793"/>
      <w:bookmarkStart w:id="117" w:name="_Toc487467261"/>
      <w:bookmarkEnd w:id="108"/>
      <w:bookmarkEnd w:id="109"/>
      <w:bookmarkEnd w:id="110"/>
      <w:bookmarkEnd w:id="111"/>
      <w:bookmarkEnd w:id="112"/>
      <w:bookmarkEnd w:id="113"/>
      <w:bookmarkEnd w:id="114"/>
      <w:r w:rsidRPr="00D62A8C">
        <w:rPr>
          <w:rFonts w:hint="cs"/>
          <w:sz w:val="28"/>
          <w:rtl/>
        </w:rPr>
        <w:t xml:space="preserve">חתימת </w:t>
      </w:r>
      <w:r w:rsidR="00857B75">
        <w:rPr>
          <w:rFonts w:hint="cs"/>
          <w:sz w:val="28"/>
          <w:rtl/>
        </w:rPr>
        <w:t>על הזמנת עבודה</w:t>
      </w:r>
      <w:r w:rsidR="00FE6C91" w:rsidRPr="00D62A8C">
        <w:rPr>
          <w:rFonts w:hint="cs"/>
          <w:sz w:val="28"/>
          <w:rtl/>
        </w:rPr>
        <w:t xml:space="preserve"> </w:t>
      </w:r>
      <w:r w:rsidRPr="00D62A8C">
        <w:rPr>
          <w:rFonts w:hint="cs"/>
          <w:sz w:val="28"/>
          <w:rtl/>
        </w:rPr>
        <w:t xml:space="preserve">לאחר </w:t>
      </w:r>
      <w:bookmarkEnd w:id="115"/>
      <w:bookmarkEnd w:id="116"/>
      <w:bookmarkEnd w:id="117"/>
      <w:r w:rsidR="00857B75" w:rsidRPr="00D62A8C">
        <w:rPr>
          <w:rFonts w:hint="cs"/>
          <w:sz w:val="28"/>
          <w:rtl/>
        </w:rPr>
        <w:t>זכיית</w:t>
      </w:r>
      <w:r w:rsidR="00857B75">
        <w:rPr>
          <w:rFonts w:hint="cs"/>
          <w:sz w:val="28"/>
          <w:rtl/>
        </w:rPr>
        <w:t xml:space="preserve"> הספק </w:t>
      </w:r>
    </w:p>
    <w:p w14:paraId="7E0E2668" w14:textId="16B666AF" w:rsidR="00253359" w:rsidRPr="00D62A8C" w:rsidRDefault="00D26189" w:rsidP="00863095">
      <w:pPr>
        <w:numPr>
          <w:ilvl w:val="2"/>
          <w:numId w:val="18"/>
        </w:numPr>
        <w:ind w:left="1076"/>
        <w:rPr>
          <w:rtl/>
        </w:rPr>
      </w:pPr>
      <w:bookmarkStart w:id="118" w:name="_Ref384194745"/>
      <w:r>
        <w:rPr>
          <w:rFonts w:hint="cs"/>
          <w:rtl/>
        </w:rPr>
        <w:lastRenderedPageBreak/>
        <w:t xml:space="preserve">לאחר קבלת </w:t>
      </w:r>
      <w:r w:rsidR="00253359" w:rsidRPr="00D62A8C">
        <w:rPr>
          <w:rFonts w:hint="cs"/>
          <w:rtl/>
        </w:rPr>
        <w:t xml:space="preserve"> הודעת הזכייה</w:t>
      </w:r>
      <w:r>
        <w:rPr>
          <w:rFonts w:hint="cs"/>
          <w:rtl/>
        </w:rPr>
        <w:t>,</w:t>
      </w:r>
      <w:r w:rsidR="00253359" w:rsidRPr="00D62A8C">
        <w:rPr>
          <w:rFonts w:hint="cs"/>
          <w:rtl/>
        </w:rPr>
        <w:t xml:space="preserve"> </w:t>
      </w:r>
      <w:r>
        <w:rPr>
          <w:rFonts w:hint="cs"/>
          <w:rtl/>
        </w:rPr>
        <w:t>תת</w:t>
      </w:r>
      <w:r w:rsidR="00253359" w:rsidRPr="00D62A8C">
        <w:rPr>
          <w:rFonts w:hint="cs"/>
          <w:rtl/>
        </w:rPr>
        <w:t xml:space="preserve">ועבר לספק </w:t>
      </w:r>
      <w:r w:rsidR="00720D54">
        <w:rPr>
          <w:rFonts w:hint="cs"/>
          <w:rtl/>
        </w:rPr>
        <w:t>הזמנת עבודה</w:t>
      </w:r>
      <w:r>
        <w:rPr>
          <w:rFonts w:hint="cs"/>
          <w:rtl/>
        </w:rPr>
        <w:t xml:space="preserve"> אשר מכילה את כמות המוצרים הנדרשת וסכום ההתקשרות זאת בהתאם להצעת המחיר הזוכה במכרז. </w:t>
      </w:r>
      <w:r w:rsidR="00253359" w:rsidRPr="00D62A8C">
        <w:rPr>
          <w:rFonts w:hint="cs"/>
          <w:rtl/>
        </w:rPr>
        <w:t xml:space="preserve"> </w:t>
      </w:r>
      <w:bookmarkEnd w:id="118"/>
    </w:p>
    <w:p w14:paraId="79CAF60C" w14:textId="0D795E67" w:rsidR="00FE6C91" w:rsidRPr="00D62A8C" w:rsidRDefault="00DA30BC" w:rsidP="00045B1C">
      <w:pPr>
        <w:numPr>
          <w:ilvl w:val="2"/>
          <w:numId w:val="18"/>
        </w:numPr>
        <w:ind w:left="1076"/>
        <w:rPr>
          <w:rtl/>
        </w:rPr>
      </w:pPr>
      <w:r w:rsidRPr="002A1105">
        <w:rPr>
          <w:b/>
          <w:bCs/>
          <w:rtl/>
        </w:rPr>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000578D1">
        <w:rPr>
          <w:rFonts w:hint="cs"/>
          <w:b/>
          <w:bCs/>
          <w:rtl/>
        </w:rPr>
        <w:t>הזמנת עבודה</w:t>
      </w:r>
      <w:r w:rsidR="000578D1"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w:t>
      </w:r>
      <w:r w:rsidR="000578D1">
        <w:rPr>
          <w:rFonts w:hint="cs"/>
          <w:rtl/>
        </w:rPr>
        <w:t>הזמנת עבודה</w:t>
      </w:r>
      <w:r w:rsidR="000578D1" w:rsidRPr="00D62A8C">
        <w:rPr>
          <w:rtl/>
        </w:rPr>
        <w:t xml:space="preserve"> </w:t>
      </w:r>
      <w:r w:rsidR="00FE6C91" w:rsidRPr="00D62A8C">
        <w:rPr>
          <w:rtl/>
        </w:rPr>
        <w:t>על</w:t>
      </w:r>
      <w:r w:rsidR="00FE6C91" w:rsidRPr="00D62A8C">
        <w:rPr>
          <w:rFonts w:hint="cs"/>
          <w:rtl/>
        </w:rPr>
        <w:t>-</w:t>
      </w:r>
      <w:r w:rsidR="00FE6C91" w:rsidRPr="00D62A8C">
        <w:rPr>
          <w:rtl/>
        </w:rPr>
        <w:t xml:space="preserve">ידי </w:t>
      </w:r>
      <w:r w:rsidR="00A36605">
        <w:rPr>
          <w:rFonts w:hint="cs"/>
          <w:rtl/>
        </w:rPr>
        <w:t xml:space="preserve">כלל מורשי החתימה של </w:t>
      </w:r>
      <w:r w:rsidR="00045B1C">
        <w:rPr>
          <w:rFonts w:hint="cs"/>
          <w:rtl/>
        </w:rPr>
        <w:t>המשרד</w:t>
      </w:r>
      <w:r w:rsidR="00FE6C91" w:rsidRPr="00D62A8C">
        <w:rPr>
          <w:rFonts w:hint="cs"/>
          <w:rtl/>
        </w:rPr>
        <w:t xml:space="preserve">. </w:t>
      </w:r>
    </w:p>
    <w:p w14:paraId="6ED47AF0" w14:textId="77777777" w:rsidR="00FE6C91" w:rsidRPr="00D62A8C" w:rsidRDefault="00FE6C91" w:rsidP="00C83738">
      <w:pPr>
        <w:pStyle w:val="20"/>
        <w:numPr>
          <w:ilvl w:val="1"/>
          <w:numId w:val="18"/>
        </w:numPr>
        <w:ind w:left="565" w:right="0" w:hanging="567"/>
        <w:rPr>
          <w:sz w:val="28"/>
          <w:rtl/>
        </w:rPr>
      </w:pPr>
      <w:bookmarkStart w:id="119" w:name="_Toc344802323"/>
      <w:bookmarkStart w:id="120" w:name="_Toc344807620"/>
      <w:bookmarkStart w:id="121" w:name="_Toc273834905"/>
      <w:bookmarkStart w:id="122" w:name="_Toc280124819"/>
      <w:bookmarkStart w:id="123" w:name="_Toc378247249"/>
      <w:bookmarkStart w:id="124" w:name="_Toc378751240"/>
      <w:bookmarkStart w:id="125" w:name="_Toc365486651"/>
      <w:bookmarkStart w:id="126" w:name="_Toc398494894"/>
      <w:bookmarkStart w:id="127" w:name="_Toc399170796"/>
      <w:bookmarkStart w:id="128" w:name="_Toc487467264"/>
      <w:bookmarkEnd w:id="119"/>
      <w:bookmarkEnd w:id="120"/>
      <w:r w:rsidRPr="00D62A8C">
        <w:rPr>
          <w:rFonts w:hint="eastAsia"/>
          <w:sz w:val="28"/>
          <w:rtl/>
        </w:rPr>
        <w:t>זכויות</w:t>
      </w:r>
      <w:r w:rsidR="008143AA">
        <w:rPr>
          <w:rFonts w:hint="cs"/>
          <w:sz w:val="28"/>
          <w:rtl/>
        </w:rPr>
        <w:t xml:space="preserve"> </w:t>
      </w:r>
      <w:bookmarkEnd w:id="121"/>
      <w:bookmarkEnd w:id="122"/>
      <w:bookmarkEnd w:id="123"/>
      <w:bookmarkEnd w:id="124"/>
      <w:bookmarkEnd w:id="125"/>
      <w:bookmarkEnd w:id="126"/>
      <w:bookmarkEnd w:id="127"/>
      <w:r w:rsidR="002A1105">
        <w:rPr>
          <w:rFonts w:hint="cs"/>
          <w:sz w:val="28"/>
          <w:rtl/>
        </w:rPr>
        <w:t>המשרד</w:t>
      </w:r>
      <w:bookmarkEnd w:id="128"/>
    </w:p>
    <w:p w14:paraId="687D3E39"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27C9066C" w14:textId="77777777" w:rsidR="009905F6" w:rsidRPr="00D62A8C" w:rsidRDefault="00D955C4" w:rsidP="000578D1">
      <w:pPr>
        <w:numPr>
          <w:ilvl w:val="2"/>
          <w:numId w:val="18"/>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w:t>
      </w:r>
      <w:r w:rsidR="000578D1" w:rsidRPr="00D62A8C">
        <w:rPr>
          <w:rFonts w:hint="cs"/>
          <w:rtl/>
        </w:rPr>
        <w:t>ב</w:t>
      </w:r>
      <w:r w:rsidR="000578D1">
        <w:rPr>
          <w:rFonts w:hint="cs"/>
          <w:rtl/>
        </w:rPr>
        <w:t xml:space="preserve">הזמנת עבודה </w:t>
      </w:r>
      <w:r w:rsidR="00224DC9" w:rsidRPr="00D62A8C">
        <w:rPr>
          <w:rFonts w:hint="cs"/>
          <w:rtl/>
        </w:rPr>
        <w:t>עם גורם כלשהו</w:t>
      </w:r>
      <w:r w:rsidRPr="00D62A8C">
        <w:rPr>
          <w:rFonts w:hint="cs"/>
          <w:rtl/>
        </w:rPr>
        <w:t>.</w:t>
      </w:r>
    </w:p>
    <w:p w14:paraId="66081E6C" w14:textId="77777777" w:rsidR="003D5216" w:rsidRPr="00D62A8C" w:rsidRDefault="003D5216" w:rsidP="00C83738">
      <w:pPr>
        <w:numPr>
          <w:ilvl w:val="2"/>
          <w:numId w:val="18"/>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פורסמו וי</w:t>
      </w:r>
      <w:r w:rsidRPr="00D62A8C">
        <w:rPr>
          <w:rFonts w:hint="cs"/>
          <w:rtl/>
        </w:rPr>
        <w:t>ובאומראש לידיעת</w:t>
      </w:r>
      <w:r w:rsidR="002A4B9F">
        <w:rPr>
          <w:rFonts w:hint="cs"/>
          <w:rtl/>
        </w:rPr>
        <w:t xml:space="preserve"> המציעים</w:t>
      </w:r>
      <w:r w:rsidRPr="00D62A8C">
        <w:rPr>
          <w:rFonts w:hint="cs"/>
          <w:rtl/>
        </w:rPr>
        <w:t>.</w:t>
      </w:r>
    </w:p>
    <w:p w14:paraId="6083F01F" w14:textId="77777777" w:rsidR="003D5216" w:rsidRPr="00D62A8C" w:rsidRDefault="003D5216" w:rsidP="000578D1">
      <w:pPr>
        <w:numPr>
          <w:ilvl w:val="2"/>
          <w:numId w:val="18"/>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 xml:space="preserve">החתימה על </w:t>
      </w:r>
      <w:r w:rsidR="000578D1" w:rsidRPr="00D62A8C">
        <w:rPr>
          <w:rFonts w:hint="cs"/>
          <w:rtl/>
        </w:rPr>
        <w:t>ה</w:t>
      </w:r>
      <w:r w:rsidR="000578D1">
        <w:rPr>
          <w:rFonts w:hint="cs"/>
          <w:rtl/>
        </w:rPr>
        <w:t>זמנת עבודה</w:t>
      </w:r>
      <w:r w:rsidR="000578D1" w:rsidRPr="00D62A8C">
        <w:rPr>
          <w:rFonts w:hint="cs"/>
          <w:rtl/>
        </w:rPr>
        <w:t xml:space="preserve"> </w:t>
      </w:r>
      <w:r w:rsidR="00245C6B" w:rsidRPr="00D62A8C">
        <w:rPr>
          <w:rFonts w:hint="cs"/>
          <w:rtl/>
        </w:rPr>
        <w:t>עם</w:t>
      </w:r>
      <w:r w:rsidRPr="00D62A8C">
        <w:rPr>
          <w:rFonts w:hint="cs"/>
          <w:rtl/>
        </w:rPr>
        <w:t xml:space="preserve"> הספק לפי מכרז זה.</w:t>
      </w:r>
    </w:p>
    <w:p w14:paraId="409FBBC4" w14:textId="77777777" w:rsidR="003D5216" w:rsidRDefault="003D5216" w:rsidP="00C83738">
      <w:pPr>
        <w:numPr>
          <w:ilvl w:val="2"/>
          <w:numId w:val="18"/>
        </w:numPr>
        <w:ind w:left="1076"/>
        <w:rPr>
          <w:rtl/>
        </w:rPr>
      </w:pPr>
      <w:r w:rsidRPr="00D62A8C">
        <w:rPr>
          <w:rFonts w:hint="cs"/>
          <w:rtl/>
        </w:rPr>
        <w:t>לערוך הגרלה בין מציעים אשר הצעותיהם קיבלו ציון זהה, אשר יהא הציון הגבוה ביותר באמות המידה, עפ"י נוהל הגרלה המפורט</w:t>
      </w:r>
      <w:r w:rsidR="00542913">
        <w:rPr>
          <w:rFonts w:hint="cs"/>
          <w:rtl/>
        </w:rPr>
        <w:t xml:space="preserve"> </w:t>
      </w:r>
      <w:r w:rsidR="00542913" w:rsidRPr="008C6B59">
        <w:rPr>
          <w:rFonts w:hint="eastAsia"/>
          <w:rtl/>
        </w:rPr>
        <w:t>ב</w:t>
      </w:r>
      <w:r w:rsidR="00542913" w:rsidRPr="008C6B59">
        <w:rPr>
          <w:rtl/>
        </w:rPr>
        <w:fldChar w:fldCharType="begin"/>
      </w:r>
      <w:r w:rsidR="00542913" w:rsidRPr="008C6B59">
        <w:rPr>
          <w:rtl/>
        </w:rPr>
        <w:instrText xml:space="preserve"> </w:instrText>
      </w:r>
      <w:r w:rsidR="00542913" w:rsidRPr="008C6B59">
        <w:instrText>REF</w:instrText>
      </w:r>
      <w:r w:rsidR="00542913" w:rsidRPr="008C6B59">
        <w:rPr>
          <w:rtl/>
        </w:rPr>
        <w:instrText xml:space="preserve"> נספח_נוהל_הגרלה \</w:instrText>
      </w:r>
      <w:r w:rsidR="00542913" w:rsidRPr="008C6B59">
        <w:instrText>h</w:instrText>
      </w:r>
      <w:r w:rsidR="00542913" w:rsidRPr="008C6B59">
        <w:rPr>
          <w:rtl/>
        </w:rPr>
        <w:instrText xml:space="preserve">  \* </w:instrText>
      </w:r>
      <w:r w:rsidR="00542913" w:rsidRPr="008C6B59">
        <w:instrText>MERGEFORMAT</w:instrText>
      </w:r>
      <w:r w:rsidR="00542913" w:rsidRPr="008C6B59">
        <w:rPr>
          <w:rtl/>
        </w:rPr>
        <w:instrText xml:space="preserve"> </w:instrText>
      </w:r>
      <w:r w:rsidR="00542913" w:rsidRPr="008C6B59">
        <w:rPr>
          <w:rtl/>
        </w:rPr>
      </w:r>
      <w:r w:rsidR="00542913" w:rsidRPr="008C6B59">
        <w:rPr>
          <w:rtl/>
        </w:rPr>
        <w:fldChar w:fldCharType="separate"/>
      </w:r>
      <w:r w:rsidR="00CE7EAE" w:rsidRPr="008C6B59">
        <w:rPr>
          <w:rFonts w:hint="eastAsia"/>
          <w:rtl/>
        </w:rPr>
        <w:t>נספח</w:t>
      </w:r>
      <w:r w:rsidR="00CE7EAE" w:rsidRPr="008C6B59">
        <w:rPr>
          <w:rtl/>
        </w:rPr>
        <w:t xml:space="preserve"> </w:t>
      </w:r>
      <w:r w:rsidR="00542913" w:rsidRPr="008C6B59">
        <w:rPr>
          <w:rtl/>
        </w:rPr>
        <w:fldChar w:fldCharType="end"/>
      </w:r>
      <w:r w:rsidRPr="00542913">
        <w:rPr>
          <w:rFonts w:hint="cs"/>
          <w:rtl/>
        </w:rPr>
        <w:t>.</w:t>
      </w:r>
    </w:p>
    <w:p w14:paraId="4AF31443" w14:textId="77777777" w:rsidR="00DC59E7" w:rsidRPr="00D62A8C" w:rsidRDefault="00DC59E7" w:rsidP="00C83738">
      <w:pPr>
        <w:numPr>
          <w:ilvl w:val="2"/>
          <w:numId w:val="18"/>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6A5D21CF" w14:textId="77777777" w:rsidR="003D5216" w:rsidRPr="00D62A8C" w:rsidRDefault="003D5216" w:rsidP="00C83738">
      <w:pPr>
        <w:numPr>
          <w:ilvl w:val="2"/>
          <w:numId w:val="18"/>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11E6E961" w14:textId="77777777" w:rsidR="003D5216" w:rsidRPr="00D62A8C" w:rsidRDefault="003D5216" w:rsidP="00C83738">
      <w:pPr>
        <w:numPr>
          <w:ilvl w:val="2"/>
          <w:numId w:val="18"/>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14:paraId="6293E648" w14:textId="77777777" w:rsidR="003D5216" w:rsidRPr="00D62A8C" w:rsidRDefault="003D5216" w:rsidP="00C83738">
      <w:pPr>
        <w:numPr>
          <w:ilvl w:val="2"/>
          <w:numId w:val="18"/>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14:paraId="5EF65343" w14:textId="77777777" w:rsidR="00B20667" w:rsidRPr="00D62A8C" w:rsidRDefault="009F7E5A" w:rsidP="00C83738">
      <w:pPr>
        <w:numPr>
          <w:ilvl w:val="2"/>
          <w:numId w:val="18"/>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w:t>
      </w:r>
      <w:r w:rsidRPr="00D62A8C">
        <w:rPr>
          <w:rFonts w:hint="cs"/>
          <w:rtl/>
        </w:rPr>
        <w:lastRenderedPageBreak/>
        <w:t xml:space="preserve">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14:paraId="2AE51BE4" w14:textId="77777777" w:rsidR="00A04B5E" w:rsidRPr="00D62A8C" w:rsidRDefault="00A04B5E" w:rsidP="00C83738">
      <w:pPr>
        <w:numPr>
          <w:ilvl w:val="2"/>
          <w:numId w:val="18"/>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326BB88B" w14:textId="77777777" w:rsidR="00224661" w:rsidRPr="00542913" w:rsidRDefault="00224661" w:rsidP="00C83738">
      <w:pPr>
        <w:numPr>
          <w:ilvl w:val="2"/>
          <w:numId w:val="18"/>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w:t>
      </w:r>
      <w:r w:rsidRPr="00542913">
        <w:rPr>
          <w:rFonts w:hint="eastAsia"/>
          <w:rtl/>
        </w:rPr>
        <w:t>בסעיף</w:t>
      </w:r>
      <w:r w:rsidRPr="00542913">
        <w:rPr>
          <w:rtl/>
        </w:rPr>
        <w:t xml:space="preserve"> </w:t>
      </w:r>
      <w:r w:rsidR="00FB715D" w:rsidRPr="008C6B59">
        <w:rPr>
          <w:rtl/>
        </w:rPr>
        <w:fldChar w:fldCharType="begin"/>
      </w:r>
      <w:r w:rsidR="00FB715D" w:rsidRPr="00542913">
        <w:rPr>
          <w:rtl/>
        </w:rPr>
        <w:instrText xml:space="preserve"> </w:instrText>
      </w:r>
      <w:r w:rsidR="00FB715D" w:rsidRPr="00542913">
        <w:instrText>REF</w:instrText>
      </w:r>
      <w:r w:rsidR="00FB715D" w:rsidRPr="00542913">
        <w:rPr>
          <w:rtl/>
        </w:rPr>
        <w:instrText xml:space="preserve"> _</w:instrText>
      </w:r>
      <w:r w:rsidR="00FB715D" w:rsidRPr="00542913">
        <w:instrText>Ref400445933 \r \h</w:instrText>
      </w:r>
      <w:r w:rsidR="00FB715D" w:rsidRPr="00542913">
        <w:rPr>
          <w:rtl/>
        </w:rPr>
        <w:instrText xml:space="preserve">  \* </w:instrText>
      </w:r>
      <w:r w:rsidR="00FB715D" w:rsidRPr="00542913">
        <w:instrText>MERGEFORMAT</w:instrText>
      </w:r>
      <w:r w:rsidR="00FB715D" w:rsidRPr="00542913">
        <w:rPr>
          <w:rtl/>
        </w:rPr>
        <w:instrText xml:space="preserve"> </w:instrText>
      </w:r>
      <w:r w:rsidR="00FB715D" w:rsidRPr="008C6B59">
        <w:rPr>
          <w:rtl/>
        </w:rPr>
      </w:r>
      <w:r w:rsidR="00FB715D" w:rsidRPr="008C6B59">
        <w:rPr>
          <w:rtl/>
        </w:rPr>
        <w:fldChar w:fldCharType="separate"/>
      </w:r>
      <w:r w:rsidR="00CE7EAE">
        <w:rPr>
          <w:cs/>
        </w:rPr>
        <w:t>‎</w:t>
      </w:r>
      <w:r w:rsidR="00CE7EAE">
        <w:t>3</w:t>
      </w:r>
      <w:r w:rsidR="00FB715D" w:rsidRPr="008C6B59">
        <w:rPr>
          <w:rtl/>
        </w:rPr>
        <w:fldChar w:fldCharType="end"/>
      </w:r>
      <w:r w:rsidR="00FB715D" w:rsidRPr="00542913">
        <w:rPr>
          <w:rtl/>
        </w:rPr>
        <w:t xml:space="preserve"> </w:t>
      </w:r>
      <w:r w:rsidRPr="00542913">
        <w:rPr>
          <w:rFonts w:hint="eastAsia"/>
          <w:rtl/>
        </w:rPr>
        <w:t>למכרז</w:t>
      </w:r>
      <w:r w:rsidRPr="00542913">
        <w:rPr>
          <w:rtl/>
        </w:rPr>
        <w:t>.</w:t>
      </w:r>
    </w:p>
    <w:p w14:paraId="6993879B" w14:textId="77777777" w:rsidR="00115B6F" w:rsidRPr="00D62A8C" w:rsidRDefault="00D45266" w:rsidP="000578D1">
      <w:pPr>
        <w:numPr>
          <w:ilvl w:val="2"/>
          <w:numId w:val="18"/>
        </w:numPr>
        <w:ind w:left="1076"/>
      </w:pPr>
      <w:r w:rsidRPr="00542913">
        <w:rPr>
          <w:rFonts w:hint="eastAsia"/>
          <w:rtl/>
        </w:rPr>
        <w:t>במידה</w:t>
      </w:r>
      <w:r w:rsidRPr="00542913">
        <w:rPr>
          <w:rtl/>
        </w:rPr>
        <w:t xml:space="preserve"> שקיימת מניעה  כלשהי  להתקשר עם הזוכה במכרז,  זכאי </w:t>
      </w:r>
      <w:r w:rsidR="002A1105" w:rsidRPr="00542913">
        <w:rPr>
          <w:rFonts w:hint="eastAsia"/>
          <w:rtl/>
        </w:rPr>
        <w:t>המזמין</w:t>
      </w:r>
      <w:r w:rsidRPr="00542913">
        <w:rPr>
          <w:rtl/>
        </w:rPr>
        <w:t xml:space="preserve"> </w:t>
      </w:r>
      <w:r w:rsidR="00115B6F" w:rsidRPr="00542913">
        <w:rPr>
          <w:rFonts w:hint="eastAsia"/>
          <w:rtl/>
        </w:rPr>
        <w:t>להתקשר</w:t>
      </w:r>
      <w:r w:rsidR="00115B6F" w:rsidRPr="00542913">
        <w:rPr>
          <w:rtl/>
        </w:rPr>
        <w:t xml:space="preserve"> </w:t>
      </w:r>
      <w:r w:rsidR="00115B6F" w:rsidRPr="00542913">
        <w:rPr>
          <w:rFonts w:hint="eastAsia"/>
          <w:rtl/>
        </w:rPr>
        <w:t>עם</w:t>
      </w:r>
      <w:r w:rsidR="00115B6F" w:rsidRPr="00542913">
        <w:rPr>
          <w:rtl/>
        </w:rPr>
        <w:t xml:space="preserve"> </w:t>
      </w:r>
      <w:r w:rsidR="00115B6F" w:rsidRPr="00542913">
        <w:rPr>
          <w:rFonts w:hint="eastAsia"/>
          <w:rtl/>
        </w:rPr>
        <w:t>המציע</w:t>
      </w:r>
      <w:r w:rsidR="00115B6F" w:rsidRPr="00542913">
        <w:rPr>
          <w:rtl/>
        </w:rPr>
        <w:t xml:space="preserve"> </w:t>
      </w:r>
      <w:r w:rsidR="00115B6F" w:rsidRPr="00542913">
        <w:rPr>
          <w:rFonts w:hint="eastAsia"/>
          <w:rtl/>
        </w:rPr>
        <w:t>שנבחר</w:t>
      </w:r>
      <w:r w:rsidR="00115B6F" w:rsidRPr="00542913">
        <w:rPr>
          <w:rtl/>
        </w:rPr>
        <w:t xml:space="preserve"> </w:t>
      </w:r>
      <w:r w:rsidR="00115B6F" w:rsidRPr="00542913">
        <w:rPr>
          <w:rFonts w:hint="eastAsia"/>
          <w:rtl/>
        </w:rPr>
        <w:t>ככשיר</w:t>
      </w:r>
      <w:r w:rsidR="00115B6F" w:rsidRPr="00542913">
        <w:rPr>
          <w:rtl/>
        </w:rPr>
        <w:t xml:space="preserve"> </w:t>
      </w:r>
      <w:r w:rsidR="00115B6F" w:rsidRPr="00542913">
        <w:rPr>
          <w:rFonts w:hint="eastAsia"/>
          <w:rtl/>
        </w:rPr>
        <w:t>שני</w:t>
      </w:r>
      <w:r w:rsidR="00115B6F" w:rsidRPr="00542913">
        <w:rPr>
          <w:rtl/>
        </w:rPr>
        <w:t xml:space="preserve"> </w:t>
      </w:r>
      <w:r w:rsidR="00115B6F" w:rsidRPr="00542913">
        <w:rPr>
          <w:rFonts w:hint="eastAsia"/>
          <w:rtl/>
        </w:rPr>
        <w:t>או</w:t>
      </w:r>
      <w:r w:rsidR="00115B6F" w:rsidRPr="00542913">
        <w:rPr>
          <w:rtl/>
        </w:rPr>
        <w:t xml:space="preserve"> </w:t>
      </w:r>
      <w:r w:rsidR="00115B6F" w:rsidRPr="00542913">
        <w:rPr>
          <w:rFonts w:hint="eastAsia"/>
          <w:rtl/>
        </w:rPr>
        <w:t>שלישי</w:t>
      </w:r>
      <w:r w:rsidR="002971EC" w:rsidRPr="00542913">
        <w:rPr>
          <w:rtl/>
        </w:rPr>
        <w:t>,</w:t>
      </w:r>
      <w:r w:rsidRPr="00542913">
        <w:rPr>
          <w:rtl/>
        </w:rPr>
        <w:t xml:space="preserve"> בהתאם למנגנון האמור בסעיף </w:t>
      </w:r>
      <w:r w:rsidR="008143AA" w:rsidRPr="00542913">
        <w:rPr>
          <w:rtl/>
        </w:rPr>
        <w:t xml:space="preserve"> </w:t>
      </w:r>
      <w:r w:rsidR="008143AA" w:rsidRPr="008C6B59">
        <w:rPr>
          <w:rtl/>
        </w:rPr>
        <w:fldChar w:fldCharType="begin"/>
      </w:r>
      <w:r w:rsidR="008143AA" w:rsidRPr="00542913">
        <w:rPr>
          <w:rtl/>
        </w:rPr>
        <w:instrText xml:space="preserve"> </w:instrText>
      </w:r>
      <w:r w:rsidR="008143AA" w:rsidRPr="00542913">
        <w:instrText>REF</w:instrText>
      </w:r>
      <w:r w:rsidR="008143AA" w:rsidRPr="00542913">
        <w:rPr>
          <w:rtl/>
        </w:rPr>
        <w:instrText xml:space="preserve"> _</w:instrText>
      </w:r>
      <w:r w:rsidR="008143AA" w:rsidRPr="00542913">
        <w:instrText>Ref400445933 \r \h</w:instrText>
      </w:r>
      <w:r w:rsidR="008143AA" w:rsidRPr="00542913">
        <w:rPr>
          <w:rtl/>
        </w:rPr>
        <w:instrText xml:space="preserve">  \* </w:instrText>
      </w:r>
      <w:r w:rsidR="008143AA" w:rsidRPr="00542913">
        <w:instrText>MERGEFORMAT</w:instrText>
      </w:r>
      <w:r w:rsidR="008143AA" w:rsidRPr="00542913">
        <w:rPr>
          <w:rtl/>
        </w:rPr>
        <w:instrText xml:space="preserve"> </w:instrText>
      </w:r>
      <w:r w:rsidR="008143AA" w:rsidRPr="008C6B59">
        <w:rPr>
          <w:rtl/>
        </w:rPr>
      </w:r>
      <w:r w:rsidR="008143AA" w:rsidRPr="008C6B59">
        <w:rPr>
          <w:rtl/>
        </w:rPr>
        <w:fldChar w:fldCharType="separate"/>
      </w:r>
      <w:r w:rsidR="00CE7EAE">
        <w:rPr>
          <w:cs/>
        </w:rPr>
        <w:t>‎</w:t>
      </w:r>
      <w:r w:rsidR="00CE7EAE">
        <w:t>3</w:t>
      </w:r>
      <w:r w:rsidR="008143AA" w:rsidRPr="008C6B59">
        <w:rPr>
          <w:rtl/>
        </w:rPr>
        <w:fldChar w:fldCharType="end"/>
      </w:r>
      <w:r w:rsidR="002971EC" w:rsidRPr="00542913">
        <w:rPr>
          <w:rtl/>
        </w:rPr>
        <w:t xml:space="preserve"> </w:t>
      </w:r>
      <w:r w:rsidR="00115B6F" w:rsidRPr="00542913">
        <w:rPr>
          <w:rtl/>
        </w:rPr>
        <w:t>(להלן – "</w:t>
      </w:r>
      <w:r w:rsidR="00115B6F" w:rsidRPr="00D62A8C">
        <w:rPr>
          <w:rFonts w:hint="cs"/>
          <w:rtl/>
        </w:rPr>
        <w:t>הספק החלופי")</w:t>
      </w:r>
      <w:r>
        <w:rPr>
          <w:rFonts w:hint="cs"/>
          <w:rtl/>
        </w:rPr>
        <w:t>.</w:t>
      </w:r>
      <w:r w:rsidR="00115B6F" w:rsidRPr="00D62A8C">
        <w:rPr>
          <w:rFonts w:hint="cs"/>
          <w:rtl/>
        </w:rPr>
        <w:t>על הספק החלופי</w:t>
      </w:r>
      <w:r w:rsidR="00115B6F" w:rsidRPr="00D62A8C">
        <w:rPr>
          <w:rtl/>
        </w:rPr>
        <w:t xml:space="preserve"> יחולו כל תנאי מכרז זה</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p>
    <w:p w14:paraId="5BC640B7" w14:textId="77777777" w:rsidR="00DC59E7" w:rsidRPr="00D62A8C" w:rsidRDefault="00D45266" w:rsidP="00C83738">
      <w:pPr>
        <w:numPr>
          <w:ilvl w:val="2"/>
          <w:numId w:val="18"/>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14:paraId="5FAD8C89" w14:textId="77777777" w:rsidR="00147287" w:rsidRDefault="00C841A0" w:rsidP="00C83738">
      <w:pPr>
        <w:numPr>
          <w:ilvl w:val="2"/>
          <w:numId w:val="18"/>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14:paraId="1FF55EBB" w14:textId="77777777" w:rsidR="00147287" w:rsidRDefault="00147287" w:rsidP="008C6B59">
      <w:pPr>
        <w:pStyle w:val="a2"/>
        <w:bidi w:val="0"/>
      </w:pPr>
      <w:r>
        <w:rPr>
          <w:rtl/>
        </w:rPr>
        <w:br w:type="page"/>
      </w:r>
    </w:p>
    <w:p w14:paraId="233FE22F" w14:textId="77777777" w:rsidR="00CA4C26" w:rsidRPr="001C68ED" w:rsidRDefault="00CA4C26" w:rsidP="00C83738">
      <w:pPr>
        <w:pStyle w:val="20"/>
        <w:numPr>
          <w:ilvl w:val="1"/>
          <w:numId w:val="18"/>
        </w:numPr>
        <w:ind w:left="565" w:right="0" w:hanging="567"/>
        <w:rPr>
          <w:sz w:val="28"/>
        </w:rPr>
      </w:pPr>
      <w:bookmarkStart w:id="129" w:name="_Toc487467265"/>
      <w:r w:rsidRPr="001C68ED">
        <w:rPr>
          <w:sz w:val="28"/>
          <w:rtl/>
        </w:rPr>
        <w:lastRenderedPageBreak/>
        <w:t>הארכת מועדים</w:t>
      </w:r>
      <w:bookmarkEnd w:id="129"/>
    </w:p>
    <w:p w14:paraId="64D4EC08" w14:textId="77777777" w:rsidR="00CA4C26" w:rsidRPr="001C68ED" w:rsidRDefault="00CA4C26" w:rsidP="00C83738">
      <w:pPr>
        <w:numPr>
          <w:ilvl w:val="2"/>
          <w:numId w:val="18"/>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576FC945" w14:textId="77777777" w:rsidR="007568D3" w:rsidRPr="00D62A8C" w:rsidRDefault="00FE6C91" w:rsidP="00C83738">
      <w:pPr>
        <w:pStyle w:val="20"/>
        <w:numPr>
          <w:ilvl w:val="1"/>
          <w:numId w:val="18"/>
        </w:numPr>
        <w:ind w:left="565" w:right="0" w:hanging="565"/>
        <w:rPr>
          <w:sz w:val="28"/>
          <w:rtl/>
        </w:rPr>
      </w:pPr>
      <w:bookmarkStart w:id="130" w:name="_Toc273834907"/>
      <w:bookmarkStart w:id="131" w:name="_Toc280124821"/>
      <w:bookmarkStart w:id="132" w:name="_Toc378247251"/>
      <w:bookmarkStart w:id="133" w:name="_Toc378751242"/>
      <w:bookmarkStart w:id="134" w:name="_Toc365486653"/>
      <w:bookmarkStart w:id="135" w:name="_Toc398494895"/>
      <w:bookmarkStart w:id="136" w:name="_Toc399170797"/>
      <w:bookmarkStart w:id="137"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0"/>
      <w:bookmarkEnd w:id="131"/>
      <w:bookmarkEnd w:id="132"/>
      <w:bookmarkEnd w:id="133"/>
      <w:bookmarkEnd w:id="134"/>
      <w:bookmarkEnd w:id="135"/>
      <w:bookmarkEnd w:id="136"/>
      <w:bookmarkEnd w:id="137"/>
    </w:p>
    <w:p w14:paraId="76893826" w14:textId="77777777" w:rsidR="00FE6C91" w:rsidRPr="00D62A8C" w:rsidRDefault="001163A1" w:rsidP="00C83738">
      <w:pPr>
        <w:numPr>
          <w:ilvl w:val="2"/>
          <w:numId w:val="18"/>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093C1314" w14:textId="77777777" w:rsidR="00FE6C91" w:rsidRPr="00D62A8C" w:rsidRDefault="00FE6C91" w:rsidP="00C83738">
      <w:pPr>
        <w:numPr>
          <w:ilvl w:val="2"/>
          <w:numId w:val="18"/>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60B490C0" w14:textId="77777777" w:rsidR="00D65C7E" w:rsidRPr="00D65C7E" w:rsidRDefault="00D65C7E" w:rsidP="00D65C7E">
      <w:pPr>
        <w:pStyle w:val="a2"/>
        <w:rPr>
          <w:rtl/>
        </w:rPr>
      </w:pPr>
      <w:bookmarkStart w:id="138" w:name="_Toc143794529"/>
      <w:bookmarkStart w:id="139" w:name="_Toc273834908"/>
      <w:bookmarkStart w:id="140" w:name="_Toc280124822"/>
    </w:p>
    <w:p w14:paraId="0A21EF38" w14:textId="77777777" w:rsidR="00F979EB" w:rsidRDefault="008D6EF0" w:rsidP="00C83738">
      <w:pPr>
        <w:pStyle w:val="11"/>
        <w:numPr>
          <w:ilvl w:val="0"/>
          <w:numId w:val="18"/>
        </w:numPr>
        <w:rPr>
          <w:rFonts w:asciiTheme="majorHAnsi" w:eastAsiaTheme="majorEastAsia" w:hAnsiTheme="majorHAnsi"/>
          <w:noProof w:val="0"/>
          <w:kern w:val="0"/>
          <w:sz w:val="32"/>
          <w:rtl/>
          <w:lang w:eastAsia="en-US"/>
        </w:rPr>
      </w:pPr>
      <w:bookmarkStart w:id="141" w:name="_Toc344802328"/>
      <w:bookmarkStart w:id="142" w:name="_Toc344807625"/>
      <w:bookmarkStart w:id="143" w:name="_Toc398494898"/>
      <w:bookmarkStart w:id="144" w:name="_Toc399170800"/>
      <w:bookmarkStart w:id="145" w:name="_Toc487467267"/>
      <w:bookmarkEnd w:id="138"/>
      <w:bookmarkEnd w:id="139"/>
      <w:bookmarkEnd w:id="140"/>
      <w:bookmarkEnd w:id="141"/>
      <w:bookmarkEnd w:id="142"/>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43"/>
      <w:bookmarkEnd w:id="144"/>
      <w:bookmarkEnd w:id="145"/>
    </w:p>
    <w:p w14:paraId="52E2E62C" w14:textId="77777777" w:rsidR="00A03B6E" w:rsidRPr="00A03B6E" w:rsidRDefault="00A03B6E" w:rsidP="000D52CA">
      <w:pPr>
        <w:numPr>
          <w:ilvl w:val="1"/>
          <w:numId w:val="18"/>
        </w:numPr>
      </w:pPr>
      <w:bookmarkStart w:id="146" w:name="_Toc399170801"/>
      <w:bookmarkStart w:id="147" w:name="_Toc400379469"/>
      <w:bookmarkStart w:id="148" w:name="_Toc400438322"/>
      <w:bookmarkStart w:id="149" w:name="_Toc399170811"/>
      <w:bookmarkStart w:id="150" w:name="_Toc400379479"/>
      <w:bookmarkStart w:id="151" w:name="_Toc400438332"/>
      <w:bookmarkEnd w:id="146"/>
      <w:bookmarkEnd w:id="147"/>
      <w:bookmarkEnd w:id="148"/>
      <w:bookmarkEnd w:id="149"/>
      <w:bookmarkEnd w:id="150"/>
      <w:bookmarkEnd w:id="151"/>
      <w:r w:rsidRPr="00A03B6E">
        <w:rPr>
          <w:rFonts w:hint="cs"/>
          <w:rtl/>
        </w:rPr>
        <w:t xml:space="preserve">על המציע להגיש הצעת מחיר עבור </w:t>
      </w:r>
      <w:r w:rsidR="003A0E33">
        <w:rPr>
          <w:rFonts w:hint="cs"/>
          <w:rtl/>
        </w:rPr>
        <w:t>ר</w:t>
      </w:r>
      <w:r w:rsidR="000D52CA">
        <w:rPr>
          <w:rFonts w:hint="cs"/>
          <w:rtl/>
        </w:rPr>
        <w:t>שי</w:t>
      </w:r>
      <w:r w:rsidR="003A0E33">
        <w:rPr>
          <w:rFonts w:hint="cs"/>
          <w:rtl/>
        </w:rPr>
        <w:t xml:space="preserve">מת הטובין כמפורט נספח 1. </w:t>
      </w:r>
    </w:p>
    <w:p w14:paraId="65A513FA" w14:textId="77777777" w:rsidR="00A03B6E" w:rsidRPr="00E27692" w:rsidRDefault="00A03B6E" w:rsidP="00C83738">
      <w:pPr>
        <w:numPr>
          <w:ilvl w:val="1"/>
          <w:numId w:val="18"/>
        </w:numPr>
        <w:rPr>
          <w:rtl/>
        </w:rPr>
      </w:pPr>
      <w:r w:rsidRPr="00D62A8C">
        <w:rPr>
          <w:rFonts w:hint="eastAsia"/>
          <w:rtl/>
        </w:rPr>
        <w:t>המחיר</w:t>
      </w:r>
      <w:r w:rsidRPr="00D62A8C">
        <w:rPr>
          <w:rtl/>
        </w:rPr>
        <w:t xml:space="preserve"> שיוגש הינו כולל מע"מ</w:t>
      </w:r>
      <w:r w:rsidRPr="00E27692">
        <w:rPr>
          <w:rtl/>
        </w:rPr>
        <w:t xml:space="preserve">. </w:t>
      </w:r>
      <w:r w:rsidRPr="00E27692">
        <w:rPr>
          <w:rFonts w:hint="eastAsia"/>
          <w:rtl/>
        </w:rPr>
        <w:t>הצעת</w:t>
      </w:r>
      <w:r w:rsidRPr="00E27692">
        <w:rPr>
          <w:rtl/>
        </w:rPr>
        <w:t xml:space="preserve"> </w:t>
      </w:r>
      <w:r w:rsidRPr="00E27692">
        <w:rPr>
          <w:rFonts w:hint="eastAsia"/>
          <w:rtl/>
        </w:rPr>
        <w:t>המחיר</w:t>
      </w:r>
      <w:r w:rsidRPr="00E27692">
        <w:rPr>
          <w:rtl/>
        </w:rPr>
        <w:t xml:space="preserve"> תוגש ב</w:t>
      </w:r>
      <w:r w:rsidRPr="00E27692">
        <w:rPr>
          <w:rFonts w:hint="eastAsia"/>
          <w:rtl/>
        </w:rPr>
        <w:t>נוסח</w:t>
      </w:r>
      <w:r w:rsidRPr="00E27692">
        <w:rPr>
          <w:rtl/>
        </w:rPr>
        <w:t xml:space="preserve"> </w:t>
      </w:r>
      <w:r w:rsidRPr="008C6B59">
        <w:rPr>
          <w:rtl/>
        </w:rPr>
        <w:fldChar w:fldCharType="begin"/>
      </w:r>
      <w:r w:rsidRPr="008C6B59">
        <w:rPr>
          <w:rtl/>
        </w:rPr>
        <w:instrText xml:space="preserve"> </w:instrText>
      </w:r>
      <w:r w:rsidRPr="008C6B59">
        <w:instrText>REF</w:instrText>
      </w:r>
      <w:r w:rsidRPr="008C6B59">
        <w:rPr>
          <w:rtl/>
        </w:rPr>
        <w:instrText xml:space="preserve"> נספח_הצעת_מחיר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CE7EAE" w:rsidRPr="008C6B59">
        <w:rPr>
          <w:rFonts w:hint="eastAsia"/>
          <w:rtl/>
        </w:rPr>
        <w:t>נספח</w:t>
      </w:r>
      <w:r w:rsidR="00CE7EAE" w:rsidRPr="008C6B59">
        <w:rPr>
          <w:rtl/>
        </w:rPr>
        <w:t xml:space="preserve"> </w:t>
      </w:r>
      <w:r w:rsidR="00CE7EAE">
        <w:rPr>
          <w:rtl/>
        </w:rPr>
        <w:t xml:space="preserve">3 </w:t>
      </w:r>
      <w:r w:rsidRPr="008C6B59">
        <w:rPr>
          <w:rtl/>
        </w:rPr>
        <w:fldChar w:fldCharType="end"/>
      </w:r>
      <w:r w:rsidRPr="008C6B59">
        <w:rPr>
          <w:rtl/>
        </w:rPr>
        <w:t xml:space="preserve">. </w:t>
      </w:r>
    </w:p>
    <w:p w14:paraId="08FC508A" w14:textId="77777777" w:rsidR="00A03B6E" w:rsidRDefault="00A03B6E" w:rsidP="00F45D36">
      <w:pPr>
        <w:numPr>
          <w:ilvl w:val="1"/>
          <w:numId w:val="18"/>
        </w:numPr>
        <w:rPr>
          <w:rtl/>
        </w:rPr>
      </w:pPr>
      <w:r w:rsidRPr="00E27692">
        <w:rPr>
          <w:rFonts w:hint="eastAsia"/>
          <w:rtl/>
        </w:rPr>
        <w:t>כל</w:t>
      </w:r>
      <w:r w:rsidRPr="00E2769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E27692">
        <w:rPr>
          <w:rFonts w:hint="eastAsia"/>
          <w:rtl/>
        </w:rPr>
        <w:t>חתימת</w:t>
      </w:r>
      <w:r w:rsidR="008A2625" w:rsidRPr="00E27692">
        <w:rPr>
          <w:rtl/>
        </w:rPr>
        <w:t xml:space="preserve"> </w:t>
      </w:r>
      <w:r w:rsidR="008A2625" w:rsidRPr="00E27692">
        <w:rPr>
          <w:rFonts w:hint="eastAsia"/>
          <w:rtl/>
        </w:rPr>
        <w:t>מורשי</w:t>
      </w:r>
      <w:r w:rsidR="008A2625" w:rsidRPr="00E27692">
        <w:rPr>
          <w:rtl/>
        </w:rPr>
        <w:t xml:space="preserve"> החתימה של המשרד על </w:t>
      </w:r>
      <w:r w:rsidR="00614D57">
        <w:rPr>
          <w:rFonts w:hint="cs"/>
          <w:rtl/>
        </w:rPr>
        <w:t>הזמנת עבודה</w:t>
      </w:r>
      <w:r w:rsidR="008A2625" w:rsidRPr="00E27692">
        <w:rPr>
          <w:rtl/>
        </w:rPr>
        <w:t>, או במועד פתיחת</w:t>
      </w:r>
      <w:r w:rsidRPr="00E27692">
        <w:rPr>
          <w:rtl/>
        </w:rPr>
        <w:t xml:space="preserve"> ההזמנה</w:t>
      </w:r>
      <w:r w:rsidR="008A2625" w:rsidRPr="00E27692">
        <w:rPr>
          <w:rtl/>
        </w:rPr>
        <w:t xml:space="preserve"> במערכת </w:t>
      </w:r>
      <w:r w:rsidR="008A2625" w:rsidRPr="00E27692">
        <w:rPr>
          <w:rFonts w:hint="eastAsia"/>
          <w:rtl/>
        </w:rPr>
        <w:t>המרכב</w:t>
      </w:r>
      <w:r w:rsidR="008A2625" w:rsidRPr="00E27692">
        <w:rPr>
          <w:rtl/>
        </w:rPr>
        <w:t>"ה</w:t>
      </w:r>
      <w:r w:rsidRPr="00E27692">
        <w:rPr>
          <w:rtl/>
        </w:rPr>
        <w:t xml:space="preserve"> ע"י המשרד, </w:t>
      </w:r>
      <w:r w:rsidR="008A2625" w:rsidRPr="00E27692">
        <w:rPr>
          <w:rFonts w:hint="eastAsia"/>
          <w:rtl/>
        </w:rPr>
        <w:t>לפי</w:t>
      </w:r>
      <w:r w:rsidR="008A2625" w:rsidRPr="00E27692">
        <w:rPr>
          <w:rtl/>
        </w:rPr>
        <w:t xml:space="preserve"> העניין </w:t>
      </w:r>
      <w:r w:rsidRPr="00E27692">
        <w:rPr>
          <w:rFonts w:hint="eastAsia"/>
          <w:rtl/>
        </w:rPr>
        <w:t>ובכפוף</w:t>
      </w:r>
      <w:r w:rsidRPr="00E27692">
        <w:rPr>
          <w:rtl/>
        </w:rPr>
        <w:t xml:space="preserve"> </w:t>
      </w:r>
      <w:r w:rsidRPr="00E27692">
        <w:rPr>
          <w:rFonts w:hint="eastAsia"/>
          <w:rtl/>
        </w:rPr>
        <w:t>לתנאים</w:t>
      </w:r>
      <w:r w:rsidRPr="00E27692">
        <w:rPr>
          <w:rtl/>
        </w:rPr>
        <w:t xml:space="preserve">, </w:t>
      </w:r>
      <w:r w:rsidRPr="00E27692">
        <w:rPr>
          <w:rFonts w:hint="eastAsia"/>
          <w:rtl/>
        </w:rPr>
        <w:t>המפורטים</w:t>
      </w:r>
      <w:r w:rsidRPr="00E27692">
        <w:rPr>
          <w:rtl/>
        </w:rPr>
        <w:t xml:space="preserve"> </w:t>
      </w:r>
      <w:r w:rsidRPr="00E27692">
        <w:rPr>
          <w:rFonts w:hint="eastAsia"/>
          <w:rtl/>
        </w:rPr>
        <w:t>במכרז</w:t>
      </w:r>
      <w:r w:rsidRPr="00E27692">
        <w:rPr>
          <w:rtl/>
        </w:rPr>
        <w:t xml:space="preserve"> </w:t>
      </w:r>
      <w:r w:rsidRPr="00E27692">
        <w:rPr>
          <w:rFonts w:hint="eastAsia"/>
          <w:rtl/>
        </w:rPr>
        <w:t>זה</w:t>
      </w:r>
      <w:r w:rsidRPr="00E27692">
        <w:rPr>
          <w:rtl/>
        </w:rPr>
        <w:t>.</w:t>
      </w:r>
      <w:r w:rsidR="00F45D36">
        <w:rPr>
          <w:rFonts w:hint="cs"/>
          <w:rtl/>
        </w:rPr>
        <w:t xml:space="preserve"> </w:t>
      </w:r>
    </w:p>
    <w:p w14:paraId="52AA7521" w14:textId="77777777" w:rsidR="00F45D36" w:rsidRPr="00F45D36" w:rsidRDefault="00F45D36" w:rsidP="00F45D36">
      <w:pPr>
        <w:pStyle w:val="a2"/>
        <w:rPr>
          <w:rtl/>
        </w:rPr>
      </w:pPr>
    </w:p>
    <w:p w14:paraId="705C5943" w14:textId="77777777" w:rsidR="00A03B6E" w:rsidRPr="00E27692" w:rsidRDefault="00A03B6E" w:rsidP="00614D57">
      <w:pPr>
        <w:numPr>
          <w:ilvl w:val="1"/>
          <w:numId w:val="18"/>
        </w:numPr>
      </w:pPr>
      <w:r w:rsidRPr="00E27692">
        <w:rPr>
          <w:rFonts w:hint="eastAsia"/>
          <w:rtl/>
        </w:rPr>
        <w:t>מנגנון</w:t>
      </w:r>
      <w:r w:rsidRPr="00E27692">
        <w:rPr>
          <w:rtl/>
        </w:rPr>
        <w:t xml:space="preserve"> </w:t>
      </w:r>
      <w:r w:rsidR="008A2625" w:rsidRPr="00E27692">
        <w:rPr>
          <w:rFonts w:hint="eastAsia"/>
          <w:rtl/>
        </w:rPr>
        <w:t>ה</w:t>
      </w:r>
      <w:r w:rsidRPr="00E27692">
        <w:rPr>
          <w:rFonts w:hint="eastAsia"/>
          <w:rtl/>
        </w:rPr>
        <w:t>תשלום</w:t>
      </w:r>
      <w:r w:rsidRPr="00E27692">
        <w:rPr>
          <w:rtl/>
        </w:rPr>
        <w:t xml:space="preserve"> </w:t>
      </w:r>
      <w:r w:rsidRPr="00E27692">
        <w:rPr>
          <w:rFonts w:hint="eastAsia"/>
          <w:rtl/>
        </w:rPr>
        <w:t>ותנאי</w:t>
      </w:r>
      <w:r w:rsidRPr="00E27692">
        <w:rPr>
          <w:rtl/>
        </w:rPr>
        <w:t xml:space="preserve"> </w:t>
      </w:r>
      <w:r w:rsidRPr="00E27692">
        <w:rPr>
          <w:rFonts w:hint="eastAsia"/>
          <w:rtl/>
        </w:rPr>
        <w:t>התשלום</w:t>
      </w:r>
      <w:r w:rsidRPr="00E27692">
        <w:rPr>
          <w:rtl/>
        </w:rPr>
        <w:t xml:space="preserve"> </w:t>
      </w:r>
      <w:r w:rsidRPr="00E27692">
        <w:rPr>
          <w:rFonts w:hint="eastAsia"/>
          <w:rtl/>
        </w:rPr>
        <w:t>שיחולו</w:t>
      </w:r>
      <w:r w:rsidRPr="00E27692">
        <w:rPr>
          <w:rtl/>
        </w:rPr>
        <w:t xml:space="preserve"> </w:t>
      </w:r>
      <w:r w:rsidRPr="00E27692">
        <w:rPr>
          <w:rFonts w:hint="eastAsia"/>
          <w:rtl/>
        </w:rPr>
        <w:t>על</w:t>
      </w:r>
      <w:r w:rsidRPr="00E27692">
        <w:rPr>
          <w:rtl/>
        </w:rPr>
        <w:t xml:space="preserve"> </w:t>
      </w:r>
      <w:r w:rsidRPr="00E27692">
        <w:rPr>
          <w:rFonts w:hint="eastAsia"/>
          <w:rtl/>
        </w:rPr>
        <w:t>ההתקשרות</w:t>
      </w:r>
      <w:r w:rsidRPr="00E27692">
        <w:rPr>
          <w:rtl/>
        </w:rPr>
        <w:t xml:space="preserve"> </w:t>
      </w:r>
      <w:r w:rsidRPr="00E27692">
        <w:rPr>
          <w:rFonts w:hint="eastAsia"/>
          <w:rtl/>
        </w:rPr>
        <w:t>עם</w:t>
      </w:r>
      <w:r w:rsidRPr="00E27692">
        <w:rPr>
          <w:rtl/>
        </w:rPr>
        <w:t xml:space="preserve"> </w:t>
      </w:r>
      <w:r w:rsidRPr="00E27692">
        <w:rPr>
          <w:rFonts w:hint="eastAsia"/>
          <w:rtl/>
        </w:rPr>
        <w:t>הספק</w:t>
      </w:r>
      <w:r w:rsidRPr="00E27692">
        <w:rPr>
          <w:rtl/>
        </w:rPr>
        <w:t xml:space="preserve"> </w:t>
      </w:r>
      <w:r w:rsidR="00614D57">
        <w:rPr>
          <w:rFonts w:hint="cs"/>
          <w:rtl/>
        </w:rPr>
        <w:t>לפי חוק מוסר תשלומים התשע"ז 2017</w:t>
      </w:r>
    </w:p>
    <w:p w14:paraId="21D95D39" w14:textId="0B147050" w:rsidR="00F45D36" w:rsidRPr="00F45D36" w:rsidRDefault="00A03B6E" w:rsidP="00F45D36">
      <w:pPr>
        <w:numPr>
          <w:ilvl w:val="1"/>
          <w:numId w:val="18"/>
        </w:numPr>
        <w:rPr>
          <w:rtl/>
        </w:rPr>
      </w:pPr>
      <w:r w:rsidRPr="00E27692">
        <w:rPr>
          <w:rtl/>
        </w:rPr>
        <w:t xml:space="preserve">תנאי ההצמדה מפורטים </w:t>
      </w:r>
      <w:r w:rsidR="00147287" w:rsidRPr="00E27692">
        <w:rPr>
          <w:rtl/>
        </w:rPr>
        <w:t>ב</w:t>
      </w:r>
      <w:r w:rsidR="00147287" w:rsidRPr="008C6B59">
        <w:rPr>
          <w:rtl/>
        </w:rPr>
        <w:fldChar w:fldCharType="begin"/>
      </w:r>
      <w:r w:rsidR="00147287" w:rsidRPr="00E27692">
        <w:rPr>
          <w:rtl/>
        </w:rPr>
        <w:instrText xml:space="preserve"> </w:instrText>
      </w:r>
      <w:r w:rsidR="00147287" w:rsidRPr="00E27692">
        <w:instrText>REF</w:instrText>
      </w:r>
      <w:r w:rsidR="00147287" w:rsidRPr="00E27692">
        <w:rPr>
          <w:rtl/>
        </w:rPr>
        <w:instrText xml:space="preserve"> נספח_פירוט_קביעת_הצמדה \</w:instrText>
      </w:r>
      <w:r w:rsidR="00147287" w:rsidRPr="00E27692">
        <w:instrText>h</w:instrText>
      </w:r>
      <w:r w:rsidR="00147287" w:rsidRPr="00E27692">
        <w:rPr>
          <w:rtl/>
        </w:rPr>
        <w:instrText xml:space="preserve">  \* </w:instrText>
      </w:r>
      <w:r w:rsidR="00147287" w:rsidRPr="00E27692">
        <w:instrText>MERGEFORMAT</w:instrText>
      </w:r>
      <w:r w:rsidR="00147287" w:rsidRPr="00E27692">
        <w:rPr>
          <w:rtl/>
        </w:rPr>
        <w:instrText xml:space="preserve"> </w:instrText>
      </w:r>
      <w:r w:rsidR="00147287" w:rsidRPr="008C6B59">
        <w:rPr>
          <w:rtl/>
        </w:rPr>
      </w:r>
      <w:r w:rsidR="00147287" w:rsidRPr="008C6B59">
        <w:rPr>
          <w:rtl/>
        </w:rPr>
        <w:fldChar w:fldCharType="separate"/>
      </w:r>
      <w:r w:rsidR="00CE7EAE" w:rsidRPr="008C6B59">
        <w:rPr>
          <w:rFonts w:hint="eastAsia"/>
          <w:rtl/>
        </w:rPr>
        <w:t>נספח</w:t>
      </w:r>
      <w:r w:rsidR="00CE7EAE" w:rsidRPr="008C6B59">
        <w:rPr>
          <w:rtl/>
        </w:rPr>
        <w:t xml:space="preserve"> </w:t>
      </w:r>
      <w:r w:rsidR="00147287" w:rsidRPr="008C6B59">
        <w:rPr>
          <w:rtl/>
        </w:rPr>
        <w:fldChar w:fldCharType="end"/>
      </w:r>
      <w:r w:rsidRPr="00E27692">
        <w:rPr>
          <w:rFonts w:hint="eastAsia"/>
          <w:rtl/>
        </w:rPr>
        <w:t>המצ</w:t>
      </w:r>
      <w:r w:rsidRPr="00E27692">
        <w:rPr>
          <w:rtl/>
        </w:rPr>
        <w:t>"ב. המציע מתבקש לאשר</w:t>
      </w:r>
      <w:r w:rsidRPr="00D62A8C">
        <w:rPr>
          <w:rtl/>
        </w:rPr>
        <w:t xml:space="preserve"> את הסכמתו לתנאים אלה, ע"י חתימה בתחתיתו של </w:t>
      </w:r>
      <w:r w:rsidRPr="00D62A8C">
        <w:rPr>
          <w:rFonts w:hint="cs"/>
          <w:rtl/>
        </w:rPr>
        <w:t>הנספח כאמור.</w:t>
      </w:r>
      <w:r w:rsidRPr="00D62A8C">
        <w:rPr>
          <w:rtl/>
        </w:rPr>
        <w:t xml:space="preserve"> </w:t>
      </w:r>
      <w:r w:rsidR="00F45D36">
        <w:rPr>
          <w:rFonts w:hint="cs"/>
          <w:rtl/>
        </w:rPr>
        <w:t xml:space="preserve">התשלום לספק יבוצע באמצעות פורטל הספקים הממשלתי. מאז קבלת הזמנת העבודה המאושרת , הספק הזוכה  מחוייב להצטרף לפורטל הספקים תוך 14 יום. מידע בגין ההצטרפות לפורטל נמצא בקישור </w:t>
      </w:r>
      <w:hyperlink r:id="rId12" w:history="1">
        <w:r w:rsidR="00983721" w:rsidRPr="00DF36F1">
          <w:rPr>
            <w:rStyle w:val="Hyperlink"/>
          </w:rPr>
          <w:t>http://mof.gov.il/AG/Pages/PortalSapakim.aspx</w:t>
        </w:r>
      </w:hyperlink>
      <w:r w:rsidR="00F45D36">
        <w:rPr>
          <w:rFonts w:hint="cs"/>
          <w:rtl/>
        </w:rPr>
        <w:t>.</w:t>
      </w:r>
      <w:r w:rsidR="00983721">
        <w:rPr>
          <w:rFonts w:hint="cs"/>
          <w:rtl/>
        </w:rPr>
        <w:t xml:space="preserve"> </w:t>
      </w:r>
    </w:p>
    <w:p w14:paraId="2ADA0D2E" w14:textId="77777777" w:rsidR="006C41F4" w:rsidRPr="002A1105" w:rsidRDefault="006C41F4" w:rsidP="003A0E33">
      <w:pPr>
        <w:numPr>
          <w:ilvl w:val="1"/>
          <w:numId w:val="18"/>
        </w:numPr>
      </w:pPr>
      <w:r w:rsidRPr="002A1105">
        <w:rPr>
          <w:rtl/>
        </w:rPr>
        <w:t xml:space="preserve">המשרד אינו מתחייב להזמין </w:t>
      </w:r>
      <w:r w:rsidR="003A0E33">
        <w:rPr>
          <w:rFonts w:hint="cs"/>
          <w:rtl/>
        </w:rPr>
        <w:t xml:space="preserve">טובין </w:t>
      </w:r>
      <w:r w:rsidRPr="002A1105">
        <w:rPr>
          <w:rtl/>
        </w:rPr>
        <w:t xml:space="preserve">בהיקף מינימאלי כלשהו. </w:t>
      </w:r>
    </w:p>
    <w:p w14:paraId="0A385D67" w14:textId="77777777" w:rsidR="006C41F4" w:rsidRDefault="006C41F4" w:rsidP="00C83738">
      <w:pPr>
        <w:numPr>
          <w:ilvl w:val="1"/>
          <w:numId w:val="18"/>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2F63FB08" w14:textId="77777777" w:rsidR="00F45D36" w:rsidRPr="00F45D36" w:rsidRDefault="00F45D36" w:rsidP="00F45D36">
      <w:pPr>
        <w:pStyle w:val="a2"/>
        <w:rPr>
          <w:rtl/>
        </w:rPr>
      </w:pPr>
    </w:p>
    <w:p w14:paraId="29A227BE" w14:textId="77777777" w:rsidR="006A1FC7" w:rsidRPr="00A03B6E" w:rsidRDefault="006A1FC7" w:rsidP="00A03B6E">
      <w:pPr>
        <w:rPr>
          <w:noProof/>
          <w:rtl/>
        </w:rPr>
      </w:pPr>
    </w:p>
    <w:p w14:paraId="4CDB6297" w14:textId="77777777" w:rsidR="00F979EB" w:rsidRPr="00D62A8C" w:rsidRDefault="00F979EB" w:rsidP="00F979EB">
      <w:pPr>
        <w:rPr>
          <w:highlight w:val="yellow"/>
          <w:rtl/>
        </w:rPr>
      </w:pPr>
    </w:p>
    <w:p w14:paraId="17620809" w14:textId="77777777" w:rsidR="00F979EB" w:rsidRPr="00D62A8C" w:rsidRDefault="00F979EB" w:rsidP="00F979EB">
      <w:pPr>
        <w:pStyle w:val="Hnormal1"/>
        <w:spacing w:after="360"/>
        <w:ind w:left="1152"/>
        <w:rPr>
          <w:noProof w:val="0"/>
          <w:highlight w:val="yellow"/>
          <w:rtl/>
        </w:rPr>
      </w:pPr>
    </w:p>
    <w:p w14:paraId="26DAF832" w14:textId="77777777" w:rsidR="00F61194" w:rsidRPr="00D62A8C" w:rsidRDefault="00F61194" w:rsidP="00807C56">
      <w:pPr>
        <w:tabs>
          <w:tab w:val="left" w:pos="1473"/>
        </w:tabs>
        <w:autoSpaceDE w:val="0"/>
        <w:autoSpaceDN w:val="0"/>
        <w:ind w:left="576"/>
        <w:rPr>
          <w:b/>
          <w:bCs/>
          <w:highlight w:val="yellow"/>
        </w:rPr>
      </w:pPr>
    </w:p>
    <w:p w14:paraId="39704F1C" w14:textId="77777777" w:rsidR="00B60FDD" w:rsidRPr="00D62A8C" w:rsidRDefault="008D6EF0" w:rsidP="00C83738">
      <w:pPr>
        <w:pStyle w:val="11"/>
        <w:numPr>
          <w:ilvl w:val="0"/>
          <w:numId w:val="18"/>
        </w:numPr>
        <w:rPr>
          <w:rFonts w:asciiTheme="majorHAnsi" w:eastAsiaTheme="majorEastAsia" w:hAnsiTheme="majorHAnsi"/>
          <w:noProof w:val="0"/>
          <w:kern w:val="0"/>
          <w:sz w:val="32"/>
          <w:rtl/>
          <w:lang w:eastAsia="en-US"/>
        </w:rPr>
      </w:pPr>
      <w:bookmarkStart w:id="152" w:name="_Toc378247013"/>
      <w:bookmarkStart w:id="153" w:name="_Toc378247268"/>
      <w:bookmarkStart w:id="154" w:name="_Toc378247269"/>
      <w:bookmarkStart w:id="155" w:name="_Toc378751258"/>
      <w:bookmarkStart w:id="156" w:name="_Toc398494899"/>
      <w:bookmarkStart w:id="157" w:name="_Toc399170812"/>
      <w:bookmarkStart w:id="158" w:name="_Toc487467268"/>
      <w:bookmarkStart w:id="159" w:name="_Toc285980545"/>
      <w:bookmarkStart w:id="160" w:name="_Toc365486674"/>
      <w:bookmarkEnd w:id="152"/>
      <w:bookmarkEnd w:id="153"/>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54"/>
      <w:bookmarkEnd w:id="155"/>
      <w:bookmarkEnd w:id="156"/>
      <w:bookmarkEnd w:id="157"/>
      <w:bookmarkEnd w:id="158"/>
    </w:p>
    <w:p w14:paraId="2497C0D0" w14:textId="77777777" w:rsidR="00936ACE" w:rsidRPr="00476741" w:rsidRDefault="00691F04" w:rsidP="008B762D">
      <w:pPr>
        <w:pStyle w:val="8"/>
        <w:pageBreakBefore w:val="0"/>
        <w:rPr>
          <w:rtl/>
        </w:rPr>
      </w:pPr>
      <w:bookmarkStart w:id="161" w:name="_Toc378247270"/>
      <w:bookmarkStart w:id="162" w:name="_Toc378751259"/>
      <w:bookmarkStart w:id="163" w:name="_Toc398494900"/>
      <w:bookmarkEnd w:id="159"/>
      <w:r w:rsidRPr="008C6B59">
        <w:rPr>
          <w:rFonts w:hint="eastAsia"/>
          <w:rtl/>
        </w:rPr>
        <w:t>מסמכים</w:t>
      </w:r>
      <w:r w:rsidRPr="008C6B59">
        <w:rPr>
          <w:rtl/>
        </w:rPr>
        <w:t xml:space="preserve"> </w:t>
      </w:r>
      <w:r w:rsidRPr="008C6B59">
        <w:rPr>
          <w:rFonts w:hint="eastAsia"/>
          <w:rtl/>
        </w:rPr>
        <w:t>שעל</w:t>
      </w:r>
      <w:r w:rsidRPr="008C6B59">
        <w:rPr>
          <w:rtl/>
        </w:rPr>
        <w:t xml:space="preserve"> </w:t>
      </w:r>
      <w:r w:rsidRPr="008C6B59">
        <w:rPr>
          <w:rFonts w:hint="eastAsia"/>
          <w:rtl/>
        </w:rPr>
        <w:t>המציע</w:t>
      </w:r>
      <w:r w:rsidRPr="008C6B59">
        <w:rPr>
          <w:rtl/>
        </w:rPr>
        <w:t xml:space="preserve"> </w:t>
      </w:r>
      <w:r w:rsidRPr="008C6B59">
        <w:rPr>
          <w:rFonts w:hint="eastAsia"/>
          <w:rtl/>
        </w:rPr>
        <w:t>לצרף</w:t>
      </w:r>
      <w:r w:rsidRPr="008C6B59">
        <w:rPr>
          <w:rtl/>
        </w:rPr>
        <w:t xml:space="preserve"> </w:t>
      </w:r>
      <w:r w:rsidR="00936ACE" w:rsidRPr="008C6B59">
        <w:rPr>
          <w:rFonts w:hint="eastAsia"/>
          <w:rtl/>
        </w:rPr>
        <w:t>לפי</w:t>
      </w:r>
      <w:r w:rsidRPr="008C6B59">
        <w:rPr>
          <w:rtl/>
        </w:rPr>
        <w:t xml:space="preserve"> </w:t>
      </w:r>
      <w:r w:rsidRPr="008C6B59">
        <w:rPr>
          <w:rFonts w:hint="eastAsia"/>
          <w:rtl/>
        </w:rPr>
        <w:t>תנאי</w:t>
      </w:r>
      <w:r w:rsidRPr="008C6B59">
        <w:rPr>
          <w:rtl/>
        </w:rPr>
        <w:t xml:space="preserve"> </w:t>
      </w:r>
      <w:r w:rsidRPr="008C6B59">
        <w:rPr>
          <w:rFonts w:hint="eastAsia"/>
          <w:rtl/>
        </w:rPr>
        <w:t>הסף</w:t>
      </w:r>
      <w:bookmarkEnd w:id="160"/>
      <w:bookmarkEnd w:id="161"/>
      <w:bookmarkEnd w:id="162"/>
      <w:r w:rsidR="002B4BDF" w:rsidRPr="008C6B59">
        <w:rPr>
          <w:rtl/>
        </w:rPr>
        <w:t xml:space="preserve"> הכלליים</w:t>
      </w:r>
      <w:bookmarkEnd w:id="16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20D54" w14:paraId="3B19CB9E" w14:textId="77777777" w:rsidTr="001074A8">
        <w:trPr>
          <w:cantSplit/>
          <w:trHeight w:val="56"/>
          <w:tblHeader/>
          <w:jc w:val="right"/>
        </w:trPr>
        <w:tc>
          <w:tcPr>
            <w:tcW w:w="567" w:type="dxa"/>
            <w:shd w:val="clear" w:color="auto" w:fill="F2F2F2"/>
          </w:tcPr>
          <w:p w14:paraId="6CCCA4A8" w14:textId="77777777" w:rsidR="001074A8" w:rsidRPr="00542913" w:rsidRDefault="001074A8" w:rsidP="00316D48">
            <w:pPr>
              <w:widowControl w:val="0"/>
              <w:spacing w:before="60" w:after="60" w:line="240" w:lineRule="auto"/>
              <w:jc w:val="center"/>
              <w:rPr>
                <w:b/>
                <w:bCs/>
                <w:sz w:val="20"/>
                <w:szCs w:val="20"/>
                <w:rtl/>
              </w:rPr>
            </w:pPr>
            <w:r w:rsidRPr="00476741">
              <w:rPr>
                <w:rFonts w:hint="cs"/>
                <w:b/>
                <w:bCs/>
                <w:sz w:val="20"/>
                <w:szCs w:val="20"/>
                <w:rtl/>
              </w:rPr>
              <w:t>מס.</w:t>
            </w:r>
          </w:p>
        </w:tc>
        <w:tc>
          <w:tcPr>
            <w:tcW w:w="1134" w:type="dxa"/>
            <w:shd w:val="clear" w:color="auto" w:fill="F2F2F2"/>
          </w:tcPr>
          <w:p w14:paraId="01D5AA9C" w14:textId="77777777"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סעיף</w:t>
            </w:r>
            <w:r w:rsidRPr="00720D54">
              <w:rPr>
                <w:b/>
                <w:bCs/>
                <w:sz w:val="20"/>
                <w:szCs w:val="20"/>
                <w:rtl/>
              </w:rPr>
              <w:t xml:space="preserve"> </w:t>
            </w:r>
            <w:r w:rsidRPr="00720D54">
              <w:rPr>
                <w:rFonts w:hint="eastAsia"/>
                <w:b/>
                <w:bCs/>
                <w:sz w:val="20"/>
                <w:szCs w:val="20"/>
                <w:rtl/>
              </w:rPr>
              <w:t>במכרז</w:t>
            </w:r>
          </w:p>
        </w:tc>
        <w:tc>
          <w:tcPr>
            <w:tcW w:w="6406" w:type="dxa"/>
            <w:shd w:val="clear" w:color="auto" w:fill="F2F2F2"/>
          </w:tcPr>
          <w:p w14:paraId="7CFED399" w14:textId="77777777"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תעודה</w:t>
            </w:r>
            <w:r w:rsidRPr="00720D54">
              <w:rPr>
                <w:b/>
                <w:bCs/>
                <w:sz w:val="20"/>
                <w:szCs w:val="20"/>
                <w:rtl/>
              </w:rPr>
              <w:t>/אישור</w:t>
            </w:r>
          </w:p>
        </w:tc>
        <w:tc>
          <w:tcPr>
            <w:tcW w:w="624" w:type="dxa"/>
            <w:shd w:val="clear" w:color="auto" w:fill="F2F2F2"/>
          </w:tcPr>
          <w:p w14:paraId="570885E0" w14:textId="77777777"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קיים</w:t>
            </w:r>
          </w:p>
        </w:tc>
        <w:tc>
          <w:tcPr>
            <w:tcW w:w="624" w:type="dxa"/>
            <w:shd w:val="clear" w:color="auto" w:fill="F2F2F2"/>
          </w:tcPr>
          <w:p w14:paraId="7D04C580" w14:textId="77777777"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לא</w:t>
            </w:r>
            <w:r w:rsidRPr="00720D54">
              <w:rPr>
                <w:b/>
                <w:bCs/>
                <w:sz w:val="20"/>
                <w:szCs w:val="20"/>
                <w:rtl/>
              </w:rPr>
              <w:t xml:space="preserve"> </w:t>
            </w:r>
            <w:r w:rsidRPr="00720D54">
              <w:rPr>
                <w:rFonts w:hint="eastAsia"/>
                <w:b/>
                <w:bCs/>
                <w:sz w:val="20"/>
                <w:szCs w:val="20"/>
                <w:rtl/>
              </w:rPr>
              <w:t>קיים</w:t>
            </w:r>
          </w:p>
        </w:tc>
      </w:tr>
      <w:tr w:rsidR="001074A8" w:rsidRPr="00720D54" w14:paraId="684CDF31" w14:textId="77777777" w:rsidTr="001074A8">
        <w:trPr>
          <w:cantSplit/>
          <w:trHeight w:val="51"/>
          <w:jc w:val="right"/>
        </w:trPr>
        <w:tc>
          <w:tcPr>
            <w:tcW w:w="567" w:type="dxa"/>
          </w:tcPr>
          <w:p w14:paraId="67A539A6"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48A1798F"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Ref384665050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CE7EAE">
              <w:rPr>
                <w:sz w:val="20"/>
                <w:szCs w:val="20"/>
                <w:cs/>
              </w:rPr>
              <w:t>‎</w:t>
            </w:r>
            <w:r w:rsidR="00CE7EAE">
              <w:rPr>
                <w:sz w:val="20"/>
                <w:szCs w:val="20"/>
              </w:rPr>
              <w:t>2.1.1</w:t>
            </w:r>
            <w:r w:rsidRPr="008C6B59">
              <w:rPr>
                <w:sz w:val="20"/>
                <w:szCs w:val="20"/>
                <w:rtl/>
              </w:rPr>
              <w:fldChar w:fldCharType="end"/>
            </w:r>
          </w:p>
        </w:tc>
        <w:tc>
          <w:tcPr>
            <w:tcW w:w="6406" w:type="dxa"/>
          </w:tcPr>
          <w:p w14:paraId="75C13E22" w14:textId="77777777"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תנאי_סף_אישור_רישום_במרשם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CE7EAE" w:rsidRPr="004267E1">
              <w:rPr>
                <w:rFonts w:hint="eastAsia"/>
                <w:sz w:val="20"/>
                <w:szCs w:val="20"/>
                <w:rtl/>
              </w:rPr>
              <w:t>אישור</w:t>
            </w:r>
            <w:r w:rsidR="00CE7EAE" w:rsidRPr="004267E1">
              <w:rPr>
                <w:sz w:val="20"/>
                <w:szCs w:val="20"/>
                <w:rtl/>
              </w:rPr>
              <w:t xml:space="preserve"> </w:t>
            </w:r>
            <w:r w:rsidR="00CE7EAE" w:rsidRPr="004267E1">
              <w:rPr>
                <w:rFonts w:hint="eastAsia"/>
                <w:sz w:val="20"/>
                <w:szCs w:val="20"/>
                <w:rtl/>
              </w:rPr>
              <w:t>על</w:t>
            </w:r>
            <w:r w:rsidR="00CE7EAE" w:rsidRPr="004267E1">
              <w:rPr>
                <w:sz w:val="20"/>
                <w:szCs w:val="20"/>
                <w:rtl/>
              </w:rPr>
              <w:t xml:space="preserve"> </w:t>
            </w:r>
            <w:r w:rsidR="00CE7EAE" w:rsidRPr="004267E1">
              <w:rPr>
                <w:rFonts w:hint="eastAsia"/>
                <w:sz w:val="20"/>
                <w:szCs w:val="20"/>
                <w:rtl/>
              </w:rPr>
              <w:t>רישום</w:t>
            </w:r>
            <w:r w:rsidR="00CE7EAE" w:rsidRPr="004267E1">
              <w:rPr>
                <w:sz w:val="20"/>
                <w:szCs w:val="20"/>
                <w:rtl/>
              </w:rPr>
              <w:t xml:space="preserve"> </w:t>
            </w:r>
            <w:r w:rsidR="00CE7EAE" w:rsidRPr="004267E1">
              <w:rPr>
                <w:rFonts w:hint="eastAsia"/>
                <w:sz w:val="20"/>
                <w:szCs w:val="20"/>
                <w:rtl/>
              </w:rPr>
              <w:t>המציע</w:t>
            </w:r>
            <w:r w:rsidR="00CE7EAE" w:rsidRPr="004267E1">
              <w:rPr>
                <w:sz w:val="20"/>
                <w:szCs w:val="20"/>
                <w:rtl/>
              </w:rPr>
              <w:t xml:space="preserve"> </w:t>
            </w:r>
            <w:r w:rsidR="00CE7EAE" w:rsidRPr="004267E1">
              <w:rPr>
                <w:rFonts w:hint="eastAsia"/>
                <w:sz w:val="20"/>
                <w:szCs w:val="20"/>
                <w:rtl/>
              </w:rPr>
              <w:t>במרשם</w:t>
            </w:r>
            <w:r w:rsidR="00CE7EAE" w:rsidRPr="004267E1">
              <w:rPr>
                <w:sz w:val="20"/>
                <w:szCs w:val="20"/>
                <w:rtl/>
              </w:rPr>
              <w:t xml:space="preserve"> </w:t>
            </w:r>
            <w:r w:rsidR="00CE7EAE" w:rsidRPr="004267E1">
              <w:rPr>
                <w:rFonts w:hint="eastAsia"/>
                <w:sz w:val="20"/>
                <w:szCs w:val="20"/>
                <w:rtl/>
              </w:rPr>
              <w:t>הרלוונטי</w:t>
            </w:r>
            <w:r w:rsidR="00CE7EAE" w:rsidRPr="004267E1">
              <w:rPr>
                <w:sz w:val="20"/>
                <w:szCs w:val="20"/>
                <w:rtl/>
              </w:rPr>
              <w:t xml:space="preserve">, </w:t>
            </w:r>
            <w:r w:rsidR="00CE7EAE" w:rsidRPr="004267E1">
              <w:rPr>
                <w:rFonts w:hint="eastAsia"/>
                <w:sz w:val="20"/>
                <w:szCs w:val="20"/>
                <w:rtl/>
              </w:rPr>
              <w:t>בהתאם</w:t>
            </w:r>
            <w:r w:rsidR="00CE7EAE" w:rsidRPr="004267E1">
              <w:rPr>
                <w:sz w:val="20"/>
                <w:szCs w:val="20"/>
                <w:rtl/>
              </w:rPr>
              <w:t xml:space="preserve"> </w:t>
            </w:r>
            <w:r w:rsidR="00CE7EAE" w:rsidRPr="004267E1">
              <w:rPr>
                <w:rFonts w:hint="eastAsia"/>
                <w:sz w:val="20"/>
                <w:szCs w:val="20"/>
                <w:rtl/>
              </w:rPr>
              <w:t>לדין</w:t>
            </w:r>
            <w:r w:rsidR="00CE7EAE" w:rsidRPr="004267E1">
              <w:rPr>
                <w:sz w:val="20"/>
                <w:szCs w:val="20"/>
                <w:rtl/>
              </w:rPr>
              <w:t xml:space="preserve"> </w:t>
            </w:r>
            <w:r w:rsidR="00CE7EAE" w:rsidRPr="004267E1">
              <w:rPr>
                <w:rFonts w:hint="eastAsia"/>
                <w:sz w:val="20"/>
                <w:szCs w:val="20"/>
                <w:rtl/>
              </w:rPr>
              <w:t>החל</w:t>
            </w:r>
            <w:r w:rsidR="00CE7EAE" w:rsidRPr="004267E1">
              <w:rPr>
                <w:sz w:val="20"/>
                <w:szCs w:val="20"/>
                <w:rtl/>
              </w:rPr>
              <w:t xml:space="preserve"> </w:t>
            </w:r>
            <w:r w:rsidR="00CE7EAE" w:rsidRPr="004267E1">
              <w:rPr>
                <w:rFonts w:hint="eastAsia"/>
                <w:sz w:val="20"/>
                <w:szCs w:val="20"/>
                <w:rtl/>
              </w:rPr>
              <w:t>עליו</w:t>
            </w:r>
            <w:r w:rsidRPr="00542913">
              <w:rPr>
                <w:sz w:val="20"/>
                <w:szCs w:val="20"/>
                <w:rtl/>
              </w:rPr>
              <w:fldChar w:fldCharType="end"/>
            </w:r>
          </w:p>
        </w:tc>
        <w:tc>
          <w:tcPr>
            <w:tcW w:w="624" w:type="dxa"/>
          </w:tcPr>
          <w:p w14:paraId="1179A0BB"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0217DB83" w14:textId="77777777" w:rsidR="001074A8" w:rsidRPr="00720D54" w:rsidRDefault="001074A8" w:rsidP="00316D48">
            <w:pPr>
              <w:widowControl w:val="0"/>
              <w:spacing w:before="60" w:after="60" w:line="240" w:lineRule="auto"/>
              <w:rPr>
                <w:sz w:val="20"/>
                <w:szCs w:val="20"/>
                <w:rtl/>
              </w:rPr>
            </w:pPr>
          </w:p>
        </w:tc>
      </w:tr>
      <w:tr w:rsidR="001074A8" w:rsidRPr="00720D54" w14:paraId="6CA26DED" w14:textId="77777777" w:rsidTr="001074A8">
        <w:trPr>
          <w:cantSplit/>
          <w:jc w:val="right"/>
        </w:trPr>
        <w:tc>
          <w:tcPr>
            <w:tcW w:w="567" w:type="dxa"/>
          </w:tcPr>
          <w:p w14:paraId="681B5A41"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7C625F54"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Ref384665052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CE7EAE">
              <w:rPr>
                <w:sz w:val="20"/>
                <w:szCs w:val="20"/>
                <w:cs/>
              </w:rPr>
              <w:t>‎</w:t>
            </w:r>
            <w:r w:rsidR="00CE7EAE">
              <w:rPr>
                <w:sz w:val="20"/>
                <w:szCs w:val="20"/>
              </w:rPr>
              <w:t>2.1.2</w:t>
            </w:r>
            <w:r w:rsidRPr="008C6B59">
              <w:rPr>
                <w:sz w:val="20"/>
                <w:szCs w:val="20"/>
                <w:rtl/>
              </w:rPr>
              <w:fldChar w:fldCharType="end"/>
            </w:r>
          </w:p>
        </w:tc>
        <w:tc>
          <w:tcPr>
            <w:tcW w:w="6406" w:type="dxa"/>
          </w:tcPr>
          <w:p w14:paraId="64F0130C" w14:textId="77777777"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תנאי_סף_אישור_ניהול_ספרים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CE7EAE" w:rsidRPr="004267E1">
              <w:rPr>
                <w:rFonts w:hint="eastAsia"/>
                <w:sz w:val="20"/>
                <w:szCs w:val="20"/>
                <w:rtl/>
              </w:rPr>
              <w:t>אישור</w:t>
            </w:r>
            <w:r w:rsidR="00CE7EAE" w:rsidRPr="004267E1">
              <w:rPr>
                <w:sz w:val="20"/>
                <w:szCs w:val="20"/>
                <w:rtl/>
              </w:rPr>
              <w:t xml:space="preserve"> </w:t>
            </w:r>
            <w:r w:rsidR="00CE7EAE" w:rsidRPr="004267E1">
              <w:rPr>
                <w:rFonts w:hint="eastAsia"/>
                <w:sz w:val="20"/>
                <w:szCs w:val="20"/>
                <w:rtl/>
              </w:rPr>
              <w:t>עדכני</w:t>
            </w:r>
            <w:r w:rsidR="00CE7EAE" w:rsidRPr="004267E1">
              <w:rPr>
                <w:sz w:val="20"/>
                <w:szCs w:val="20"/>
                <w:rtl/>
              </w:rPr>
              <w:t xml:space="preserve"> </w:t>
            </w:r>
            <w:r w:rsidR="00CE7EAE" w:rsidRPr="004267E1">
              <w:rPr>
                <w:rFonts w:hint="eastAsia"/>
                <w:sz w:val="20"/>
                <w:szCs w:val="20"/>
                <w:rtl/>
              </w:rPr>
              <w:t>ותקף</w:t>
            </w:r>
            <w:r w:rsidR="00CE7EAE" w:rsidRPr="004267E1">
              <w:rPr>
                <w:sz w:val="20"/>
                <w:szCs w:val="20"/>
                <w:rtl/>
              </w:rPr>
              <w:t xml:space="preserve"> </w:t>
            </w:r>
            <w:r w:rsidR="00CE7EAE" w:rsidRPr="004267E1">
              <w:rPr>
                <w:rFonts w:hint="eastAsia"/>
                <w:sz w:val="20"/>
                <w:szCs w:val="20"/>
                <w:rtl/>
              </w:rPr>
              <w:t>על</w:t>
            </w:r>
            <w:r w:rsidR="00CE7EAE" w:rsidRPr="004267E1">
              <w:rPr>
                <w:sz w:val="20"/>
                <w:szCs w:val="20"/>
                <w:rtl/>
              </w:rPr>
              <w:t xml:space="preserve"> </w:t>
            </w:r>
            <w:r w:rsidR="00CE7EAE" w:rsidRPr="004267E1">
              <w:rPr>
                <w:rFonts w:hint="eastAsia"/>
                <w:sz w:val="20"/>
                <w:szCs w:val="20"/>
                <w:rtl/>
              </w:rPr>
              <w:t>ניהול</w:t>
            </w:r>
            <w:r w:rsidR="00CE7EAE" w:rsidRPr="004267E1">
              <w:rPr>
                <w:sz w:val="20"/>
                <w:szCs w:val="20"/>
                <w:rtl/>
              </w:rPr>
              <w:t xml:space="preserve"> </w:t>
            </w:r>
            <w:r w:rsidR="00CE7EAE" w:rsidRPr="004267E1">
              <w:rPr>
                <w:rFonts w:hint="eastAsia"/>
                <w:sz w:val="20"/>
                <w:szCs w:val="20"/>
                <w:rtl/>
              </w:rPr>
              <w:t>ספרים</w:t>
            </w:r>
            <w:r w:rsidR="00CE7EAE" w:rsidRPr="004267E1">
              <w:rPr>
                <w:sz w:val="20"/>
                <w:szCs w:val="20"/>
                <w:rtl/>
              </w:rPr>
              <w:t xml:space="preserve">, </w:t>
            </w:r>
            <w:r w:rsidR="00CE7EAE" w:rsidRPr="004267E1">
              <w:rPr>
                <w:rFonts w:hint="eastAsia"/>
                <w:sz w:val="20"/>
                <w:szCs w:val="20"/>
                <w:rtl/>
              </w:rPr>
              <w:t>ניכוי</w:t>
            </w:r>
            <w:r w:rsidR="00CE7EAE" w:rsidRPr="004267E1">
              <w:rPr>
                <w:sz w:val="20"/>
                <w:szCs w:val="20"/>
                <w:rtl/>
              </w:rPr>
              <w:t xml:space="preserve"> </w:t>
            </w:r>
            <w:r w:rsidR="00CE7EAE" w:rsidRPr="004267E1">
              <w:rPr>
                <w:rFonts w:hint="eastAsia"/>
                <w:sz w:val="20"/>
                <w:szCs w:val="20"/>
                <w:rtl/>
              </w:rPr>
              <w:t>מס</w:t>
            </w:r>
            <w:r w:rsidR="00CE7EAE" w:rsidRPr="004267E1">
              <w:rPr>
                <w:sz w:val="20"/>
                <w:szCs w:val="20"/>
                <w:rtl/>
              </w:rPr>
              <w:t xml:space="preserve"> </w:t>
            </w:r>
            <w:r w:rsidR="00CE7EAE" w:rsidRPr="004267E1">
              <w:rPr>
                <w:rFonts w:hint="eastAsia"/>
                <w:sz w:val="20"/>
                <w:szCs w:val="20"/>
                <w:rtl/>
              </w:rPr>
              <w:t>במקור</w:t>
            </w:r>
            <w:r w:rsidR="00CE7EAE" w:rsidRPr="004267E1">
              <w:rPr>
                <w:sz w:val="20"/>
                <w:szCs w:val="20"/>
                <w:rtl/>
              </w:rPr>
              <w:t xml:space="preserve"> ורישום במע"מ, </w:t>
            </w:r>
            <w:r w:rsidR="00CE7EAE" w:rsidRPr="004267E1">
              <w:rPr>
                <w:rFonts w:hint="eastAsia"/>
                <w:sz w:val="20"/>
                <w:szCs w:val="20"/>
                <w:rtl/>
              </w:rPr>
              <w:t>כנדרש</w:t>
            </w:r>
            <w:r w:rsidR="00CE7EAE" w:rsidRPr="004267E1">
              <w:rPr>
                <w:sz w:val="20"/>
                <w:szCs w:val="20"/>
                <w:rtl/>
              </w:rPr>
              <w:t xml:space="preserve"> </w:t>
            </w:r>
            <w:r w:rsidR="00CE7EAE" w:rsidRPr="004267E1">
              <w:rPr>
                <w:rFonts w:hint="eastAsia"/>
                <w:sz w:val="20"/>
                <w:szCs w:val="20"/>
                <w:rtl/>
              </w:rPr>
              <w:t>לפי</w:t>
            </w:r>
            <w:r w:rsidR="00CE7EAE" w:rsidRPr="004267E1">
              <w:rPr>
                <w:sz w:val="20"/>
                <w:szCs w:val="20"/>
                <w:rtl/>
              </w:rPr>
              <w:t xml:space="preserve"> </w:t>
            </w:r>
            <w:r w:rsidR="00CE7EAE" w:rsidRPr="004267E1">
              <w:rPr>
                <w:rFonts w:hint="eastAsia"/>
                <w:sz w:val="20"/>
                <w:szCs w:val="20"/>
                <w:rtl/>
              </w:rPr>
              <w:t>חוק</w:t>
            </w:r>
            <w:r w:rsidR="00CE7EAE" w:rsidRPr="004267E1">
              <w:rPr>
                <w:sz w:val="20"/>
                <w:szCs w:val="20"/>
                <w:rtl/>
              </w:rPr>
              <w:t xml:space="preserve"> </w:t>
            </w:r>
            <w:r w:rsidR="00CE7EAE" w:rsidRPr="004267E1">
              <w:rPr>
                <w:rFonts w:hint="eastAsia"/>
                <w:sz w:val="20"/>
                <w:szCs w:val="20"/>
                <w:rtl/>
              </w:rPr>
              <w:t>עסקאות</w:t>
            </w:r>
            <w:r w:rsidR="00CE7EAE" w:rsidRPr="004267E1">
              <w:rPr>
                <w:sz w:val="20"/>
                <w:szCs w:val="20"/>
                <w:rtl/>
              </w:rPr>
              <w:t xml:space="preserve"> </w:t>
            </w:r>
            <w:r w:rsidR="00CE7EAE" w:rsidRPr="004267E1">
              <w:rPr>
                <w:rFonts w:hint="eastAsia"/>
                <w:sz w:val="20"/>
                <w:szCs w:val="20"/>
                <w:rtl/>
              </w:rPr>
              <w:t>גופים</w:t>
            </w:r>
            <w:r w:rsidR="00CE7EAE" w:rsidRPr="004267E1">
              <w:rPr>
                <w:sz w:val="20"/>
                <w:szCs w:val="20"/>
                <w:rtl/>
              </w:rPr>
              <w:t xml:space="preserve"> </w:t>
            </w:r>
            <w:r w:rsidR="00CE7EAE" w:rsidRPr="004267E1">
              <w:rPr>
                <w:rFonts w:hint="eastAsia"/>
                <w:sz w:val="20"/>
                <w:szCs w:val="20"/>
                <w:rtl/>
              </w:rPr>
              <w:t>ציבוריים</w:t>
            </w:r>
            <w:r w:rsidRPr="00542913">
              <w:rPr>
                <w:sz w:val="20"/>
                <w:szCs w:val="20"/>
                <w:rtl/>
              </w:rPr>
              <w:fldChar w:fldCharType="end"/>
            </w:r>
          </w:p>
        </w:tc>
        <w:tc>
          <w:tcPr>
            <w:tcW w:w="624" w:type="dxa"/>
          </w:tcPr>
          <w:p w14:paraId="6917A52C"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4B2885D1" w14:textId="77777777" w:rsidR="001074A8" w:rsidRPr="00720D54" w:rsidRDefault="001074A8" w:rsidP="00316D48">
            <w:pPr>
              <w:widowControl w:val="0"/>
              <w:spacing w:before="60" w:after="60" w:line="240" w:lineRule="auto"/>
              <w:rPr>
                <w:sz w:val="20"/>
                <w:szCs w:val="20"/>
                <w:rtl/>
              </w:rPr>
            </w:pPr>
          </w:p>
        </w:tc>
      </w:tr>
      <w:tr w:rsidR="001074A8" w:rsidRPr="00720D54" w14:paraId="1CD7D8CE" w14:textId="77777777" w:rsidTr="001074A8">
        <w:trPr>
          <w:cantSplit/>
          <w:jc w:val="right"/>
        </w:trPr>
        <w:tc>
          <w:tcPr>
            <w:tcW w:w="567" w:type="dxa"/>
          </w:tcPr>
          <w:p w14:paraId="2E60167C"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374B506A"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Ref384665056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CE7EAE">
              <w:rPr>
                <w:sz w:val="20"/>
                <w:szCs w:val="20"/>
                <w:cs/>
              </w:rPr>
              <w:t>‎</w:t>
            </w:r>
            <w:r w:rsidR="00CE7EAE">
              <w:rPr>
                <w:sz w:val="20"/>
                <w:szCs w:val="20"/>
              </w:rPr>
              <w:t>2.1.3</w:t>
            </w:r>
            <w:r w:rsidRPr="008C6B59">
              <w:rPr>
                <w:sz w:val="20"/>
                <w:szCs w:val="20"/>
                <w:rtl/>
              </w:rPr>
              <w:fldChar w:fldCharType="end"/>
            </w:r>
          </w:p>
        </w:tc>
        <w:tc>
          <w:tcPr>
            <w:tcW w:w="6406" w:type="dxa"/>
          </w:tcPr>
          <w:p w14:paraId="5F58C347" w14:textId="77777777" w:rsidR="001074A8" w:rsidRPr="008C6B59" w:rsidRDefault="001074A8" w:rsidP="00D6080A">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תנאי_סף_נסח_חברה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sz w:val="20"/>
                <w:szCs w:val="20"/>
                <w:rtl/>
              </w:rPr>
              <w:t xml:space="preserve">נסח חברה עדכני למועד הגשת ההצעה, </w:t>
            </w:r>
            <w:r w:rsidR="00CE7EAE" w:rsidRPr="004267E1">
              <w:rPr>
                <w:rFonts w:hint="eastAsia"/>
                <w:sz w:val="20"/>
                <w:szCs w:val="20"/>
                <w:rtl/>
              </w:rPr>
              <w:t>המעיד</w:t>
            </w:r>
            <w:r w:rsidR="00CE7EAE" w:rsidRPr="004267E1">
              <w:rPr>
                <w:sz w:val="20"/>
                <w:szCs w:val="20"/>
                <w:rtl/>
              </w:rPr>
              <w:t xml:space="preserve"> </w:t>
            </w:r>
            <w:r w:rsidR="00CE7EAE" w:rsidRPr="004267E1">
              <w:rPr>
                <w:rFonts w:hint="eastAsia"/>
                <w:sz w:val="20"/>
                <w:szCs w:val="20"/>
                <w:rtl/>
              </w:rPr>
              <w:t>על</w:t>
            </w:r>
            <w:r w:rsidR="00CE7EAE" w:rsidRPr="004267E1">
              <w:rPr>
                <w:sz w:val="20"/>
                <w:szCs w:val="20"/>
                <w:rtl/>
              </w:rPr>
              <w:t xml:space="preserve"> </w:t>
            </w:r>
            <w:r w:rsidR="00CE7EAE" w:rsidRPr="004267E1">
              <w:rPr>
                <w:rFonts w:hint="eastAsia"/>
                <w:sz w:val="20"/>
                <w:szCs w:val="20"/>
                <w:rtl/>
              </w:rPr>
              <w:t>סטאטוס</w:t>
            </w:r>
            <w:r w:rsidR="00CE7EAE" w:rsidRPr="004267E1">
              <w:rPr>
                <w:sz w:val="20"/>
                <w:szCs w:val="20"/>
                <w:rtl/>
              </w:rPr>
              <w:t xml:space="preserve"> </w:t>
            </w:r>
            <w:r w:rsidR="00CE7EAE" w:rsidRPr="004267E1">
              <w:rPr>
                <w:rFonts w:hint="eastAsia"/>
                <w:sz w:val="20"/>
                <w:szCs w:val="20"/>
                <w:rtl/>
              </w:rPr>
              <w:t>שאינו</w:t>
            </w:r>
            <w:r w:rsidR="00CE7EAE" w:rsidRPr="004267E1">
              <w:rPr>
                <w:sz w:val="20"/>
                <w:szCs w:val="20"/>
                <w:rtl/>
              </w:rPr>
              <w:t xml:space="preserve"> </w:t>
            </w:r>
            <w:r w:rsidR="00CE7EAE" w:rsidRPr="004267E1">
              <w:rPr>
                <w:rFonts w:hint="eastAsia"/>
                <w:sz w:val="20"/>
                <w:szCs w:val="20"/>
                <w:rtl/>
              </w:rPr>
              <w:t>של</w:t>
            </w:r>
            <w:r w:rsidR="00CE7EAE" w:rsidRPr="004267E1">
              <w:rPr>
                <w:sz w:val="20"/>
                <w:szCs w:val="20"/>
                <w:rtl/>
              </w:rPr>
              <w:t xml:space="preserve"> "חברה </w:t>
            </w:r>
            <w:r w:rsidR="00CE7EAE" w:rsidRPr="004267E1">
              <w:rPr>
                <w:rFonts w:hint="eastAsia"/>
                <w:sz w:val="20"/>
                <w:szCs w:val="20"/>
                <w:rtl/>
              </w:rPr>
              <w:t>מפרת</w:t>
            </w:r>
            <w:r w:rsidR="00CE7EAE" w:rsidRPr="004267E1">
              <w:rPr>
                <w:sz w:val="20"/>
                <w:szCs w:val="20"/>
                <w:rtl/>
              </w:rPr>
              <w:t xml:space="preserve"> </w:t>
            </w:r>
            <w:r w:rsidR="00CE7EAE" w:rsidRPr="004267E1">
              <w:rPr>
                <w:rFonts w:hint="eastAsia"/>
                <w:sz w:val="20"/>
                <w:szCs w:val="20"/>
                <w:rtl/>
              </w:rPr>
              <w:t>חוק</w:t>
            </w:r>
            <w:r w:rsidR="00CE7EAE" w:rsidRPr="004267E1">
              <w:rPr>
                <w:sz w:val="20"/>
                <w:szCs w:val="20"/>
                <w:rtl/>
              </w:rPr>
              <w:t xml:space="preserve">" (מציע שבמועד האחרון להגשת הצעות הופיע במחשבי רשם  התאגידים בסטאטוס של "מפר חוק" מכל סיבה שהיא, תיפסל הצעתו על הסף) </w:t>
            </w:r>
            <w:r w:rsidR="00CE7EAE" w:rsidRPr="004267E1">
              <w:rPr>
                <w:rFonts w:hint="eastAsia"/>
                <w:sz w:val="20"/>
                <w:szCs w:val="20"/>
                <w:rtl/>
              </w:rPr>
              <w:t>הנסח</w:t>
            </w:r>
            <w:r w:rsidR="00CE7EAE" w:rsidRPr="004267E1">
              <w:rPr>
                <w:sz w:val="20"/>
                <w:szCs w:val="20"/>
                <w:rtl/>
              </w:rPr>
              <w:t xml:space="preserve"> ניתן להפקה דרך אתר האינטרנט של רשות התאגידים בכתובת </w:t>
            </w:r>
            <w:r w:rsidR="00CE7EAE" w:rsidRPr="004267E1">
              <w:rPr>
                <w:sz w:val="20"/>
                <w:szCs w:val="20"/>
              </w:rPr>
              <w:t>www.justice.gov.il/mojheb/rasuthataagidim</w:t>
            </w:r>
            <w:r w:rsidRPr="008C6B59">
              <w:rPr>
                <w:sz w:val="20"/>
                <w:szCs w:val="20"/>
                <w:rtl/>
              </w:rPr>
              <w:fldChar w:fldCharType="end"/>
            </w:r>
          </w:p>
        </w:tc>
        <w:tc>
          <w:tcPr>
            <w:tcW w:w="624" w:type="dxa"/>
          </w:tcPr>
          <w:p w14:paraId="6B4873A6" w14:textId="77777777" w:rsidR="001074A8" w:rsidRPr="00476741" w:rsidRDefault="001074A8" w:rsidP="00316D48">
            <w:pPr>
              <w:widowControl w:val="0"/>
              <w:spacing w:before="60" w:after="60" w:line="240" w:lineRule="auto"/>
              <w:rPr>
                <w:sz w:val="20"/>
                <w:szCs w:val="20"/>
                <w:rtl/>
              </w:rPr>
            </w:pPr>
          </w:p>
        </w:tc>
        <w:tc>
          <w:tcPr>
            <w:tcW w:w="624" w:type="dxa"/>
            <w:shd w:val="clear" w:color="auto" w:fill="auto"/>
          </w:tcPr>
          <w:p w14:paraId="5589A6FB" w14:textId="77777777" w:rsidR="001074A8" w:rsidRPr="00720D54" w:rsidRDefault="001074A8" w:rsidP="00316D48">
            <w:pPr>
              <w:widowControl w:val="0"/>
              <w:spacing w:before="60" w:after="60" w:line="240" w:lineRule="auto"/>
              <w:rPr>
                <w:sz w:val="20"/>
                <w:szCs w:val="20"/>
                <w:rtl/>
              </w:rPr>
            </w:pPr>
          </w:p>
        </w:tc>
      </w:tr>
      <w:tr w:rsidR="001074A8" w:rsidRPr="00720D54" w14:paraId="5E7E4E9B" w14:textId="77777777" w:rsidTr="001074A8">
        <w:trPr>
          <w:cantSplit/>
          <w:jc w:val="right"/>
        </w:trPr>
        <w:tc>
          <w:tcPr>
            <w:tcW w:w="567" w:type="dxa"/>
          </w:tcPr>
          <w:p w14:paraId="1FA526B6"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1DCADFB9"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Ref384665078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CE7EAE">
              <w:rPr>
                <w:sz w:val="20"/>
                <w:szCs w:val="20"/>
                <w:cs/>
              </w:rPr>
              <w:t>‎</w:t>
            </w:r>
            <w:r w:rsidR="00CE7EAE">
              <w:rPr>
                <w:sz w:val="20"/>
                <w:szCs w:val="20"/>
              </w:rPr>
              <w:t>2.1.4</w:t>
            </w:r>
            <w:r w:rsidRPr="008C6B59">
              <w:rPr>
                <w:sz w:val="20"/>
                <w:szCs w:val="20"/>
                <w:rtl/>
              </w:rPr>
              <w:fldChar w:fldCharType="end"/>
            </w:r>
          </w:p>
        </w:tc>
        <w:tc>
          <w:tcPr>
            <w:tcW w:w="6406" w:type="dxa"/>
          </w:tcPr>
          <w:p w14:paraId="0AF57A40" w14:textId="77777777"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תנאי_סף_אישור_ניהול_תקין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CE7EAE" w:rsidRPr="004267E1">
              <w:rPr>
                <w:rFonts w:hint="eastAsia"/>
                <w:sz w:val="20"/>
                <w:szCs w:val="20"/>
                <w:rtl/>
              </w:rPr>
              <w:t>אישור</w:t>
            </w:r>
            <w:r w:rsidR="00CE7EAE" w:rsidRPr="004267E1">
              <w:rPr>
                <w:sz w:val="20"/>
                <w:szCs w:val="20"/>
                <w:rtl/>
              </w:rPr>
              <w:t xml:space="preserve"> מטעם רשם העמותות על ניהול תקין, תקף לשנת </w:t>
            </w:r>
            <w:r w:rsidR="00CE7EAE" w:rsidRPr="004267E1">
              <w:rPr>
                <w:rFonts w:hint="eastAsia"/>
                <w:sz w:val="20"/>
                <w:szCs w:val="20"/>
                <w:rtl/>
              </w:rPr>
              <w:t>פרסום</w:t>
            </w:r>
            <w:r w:rsidR="00CE7EAE" w:rsidRPr="004267E1">
              <w:rPr>
                <w:sz w:val="20"/>
                <w:szCs w:val="20"/>
                <w:rtl/>
              </w:rPr>
              <w:t xml:space="preserve"> </w:t>
            </w:r>
            <w:r w:rsidR="00CE7EAE" w:rsidRPr="004267E1">
              <w:rPr>
                <w:rFonts w:hint="eastAsia"/>
                <w:sz w:val="20"/>
                <w:szCs w:val="20"/>
                <w:rtl/>
              </w:rPr>
              <w:t>המכרז</w:t>
            </w:r>
            <w:r w:rsidR="00CE7EAE" w:rsidRPr="004267E1">
              <w:rPr>
                <w:sz w:val="20"/>
                <w:szCs w:val="20"/>
                <w:rtl/>
              </w:rPr>
              <w:t>.</w:t>
            </w:r>
            <w:r w:rsidRPr="00542913">
              <w:rPr>
                <w:sz w:val="20"/>
                <w:szCs w:val="20"/>
                <w:rtl/>
              </w:rPr>
              <w:fldChar w:fldCharType="end"/>
            </w:r>
          </w:p>
        </w:tc>
        <w:tc>
          <w:tcPr>
            <w:tcW w:w="624" w:type="dxa"/>
          </w:tcPr>
          <w:p w14:paraId="065FAC04" w14:textId="77777777" w:rsidR="001074A8" w:rsidRPr="00720D54" w:rsidRDefault="001074A8" w:rsidP="00316D48">
            <w:pPr>
              <w:widowControl w:val="0"/>
              <w:spacing w:before="60" w:after="60" w:line="240" w:lineRule="auto"/>
              <w:rPr>
                <w:sz w:val="20"/>
                <w:szCs w:val="20"/>
                <w:rtl/>
              </w:rPr>
            </w:pPr>
          </w:p>
        </w:tc>
        <w:tc>
          <w:tcPr>
            <w:tcW w:w="624" w:type="dxa"/>
            <w:shd w:val="clear" w:color="auto" w:fill="auto"/>
          </w:tcPr>
          <w:p w14:paraId="1F56C2DD" w14:textId="77777777" w:rsidR="001074A8" w:rsidRPr="00720D54" w:rsidRDefault="001074A8" w:rsidP="00316D48">
            <w:pPr>
              <w:widowControl w:val="0"/>
              <w:spacing w:before="60" w:after="60" w:line="240" w:lineRule="auto"/>
              <w:rPr>
                <w:sz w:val="20"/>
                <w:szCs w:val="20"/>
                <w:rtl/>
              </w:rPr>
            </w:pPr>
          </w:p>
        </w:tc>
      </w:tr>
      <w:tr w:rsidR="001074A8" w:rsidRPr="00D62A8C" w14:paraId="65AA17CF" w14:textId="77777777" w:rsidTr="001074A8">
        <w:trPr>
          <w:cantSplit/>
          <w:jc w:val="right"/>
        </w:trPr>
        <w:tc>
          <w:tcPr>
            <w:tcW w:w="567" w:type="dxa"/>
          </w:tcPr>
          <w:p w14:paraId="2E9A8499" w14:textId="77777777"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14:paraId="78DDB7D2"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Ref383425067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CE7EAE">
              <w:rPr>
                <w:sz w:val="20"/>
                <w:szCs w:val="20"/>
                <w:cs/>
              </w:rPr>
              <w:t>‎</w:t>
            </w:r>
            <w:r w:rsidR="00CE7EAE">
              <w:rPr>
                <w:sz w:val="20"/>
                <w:szCs w:val="20"/>
              </w:rPr>
              <w:t>2.1.5</w:t>
            </w:r>
            <w:r w:rsidRPr="008C6B59">
              <w:rPr>
                <w:sz w:val="20"/>
                <w:szCs w:val="20"/>
                <w:rtl/>
              </w:rPr>
              <w:fldChar w:fldCharType="end"/>
            </w:r>
          </w:p>
        </w:tc>
        <w:tc>
          <w:tcPr>
            <w:tcW w:w="6406" w:type="dxa"/>
          </w:tcPr>
          <w:p w14:paraId="6CE1F61D" w14:textId="77777777"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תנאי_סף_אישור_מורשי_חתימה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sz w:val="20"/>
                <w:szCs w:val="20"/>
                <w:rtl/>
              </w:rPr>
              <w:t>אישור מעורך-דין או מרואה-חשבון  המעיד על שמות</w:t>
            </w:r>
            <w:r w:rsidR="00CE7EAE" w:rsidRPr="004267E1">
              <w:rPr>
                <w:rFonts w:hint="eastAsia"/>
                <w:sz w:val="20"/>
                <w:szCs w:val="20"/>
                <w:rtl/>
              </w:rPr>
              <w:t>יהם</w:t>
            </w:r>
            <w:r w:rsidR="00CE7EAE" w:rsidRPr="004267E1">
              <w:rPr>
                <w:sz w:val="20"/>
                <w:szCs w:val="20"/>
                <w:rtl/>
              </w:rPr>
              <w:t xml:space="preserve"> </w:t>
            </w:r>
            <w:r w:rsidR="00CE7EAE" w:rsidRPr="004267E1">
              <w:rPr>
                <w:rFonts w:hint="eastAsia"/>
                <w:sz w:val="20"/>
                <w:szCs w:val="20"/>
                <w:rtl/>
              </w:rPr>
              <w:t>של</w:t>
            </w:r>
            <w:r w:rsidR="00CE7EAE" w:rsidRPr="004267E1">
              <w:rPr>
                <w:sz w:val="20"/>
                <w:szCs w:val="20"/>
                <w:rtl/>
              </w:rPr>
              <w:t xml:space="preserve"> </w:t>
            </w:r>
            <w:r w:rsidR="00CE7EAE" w:rsidRPr="004267E1">
              <w:rPr>
                <w:rFonts w:hint="eastAsia"/>
                <w:sz w:val="20"/>
                <w:szCs w:val="20"/>
                <w:rtl/>
              </w:rPr>
              <w:t>מורשי</w:t>
            </w:r>
            <w:r w:rsidR="00CE7EAE" w:rsidRPr="004267E1">
              <w:rPr>
                <w:sz w:val="20"/>
                <w:szCs w:val="20"/>
                <w:rtl/>
              </w:rPr>
              <w:t xml:space="preserve"> החתימה של המציע</w:t>
            </w:r>
            <w:r w:rsidRPr="008C6B59">
              <w:rPr>
                <w:sz w:val="20"/>
                <w:szCs w:val="20"/>
                <w:rtl/>
              </w:rPr>
              <w:fldChar w:fldCharType="end"/>
            </w:r>
          </w:p>
        </w:tc>
        <w:tc>
          <w:tcPr>
            <w:tcW w:w="624" w:type="dxa"/>
          </w:tcPr>
          <w:p w14:paraId="33AB9612"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58A8FACB" w14:textId="77777777" w:rsidR="001074A8" w:rsidRPr="00D62A8C" w:rsidRDefault="001074A8" w:rsidP="00316D48">
            <w:pPr>
              <w:widowControl w:val="0"/>
              <w:spacing w:before="60" w:after="60" w:line="240" w:lineRule="auto"/>
              <w:rPr>
                <w:sz w:val="20"/>
                <w:szCs w:val="20"/>
                <w:rtl/>
              </w:rPr>
            </w:pPr>
          </w:p>
        </w:tc>
      </w:tr>
    </w:tbl>
    <w:p w14:paraId="496046C7" w14:textId="77777777" w:rsidR="00691F04" w:rsidRPr="00D62A8C" w:rsidRDefault="00691F04" w:rsidP="00C92698">
      <w:pPr>
        <w:pStyle w:val="HNormal"/>
        <w:widowControl w:val="0"/>
        <w:rPr>
          <w:rFonts w:cs="David"/>
          <w:rtl/>
        </w:rPr>
      </w:pPr>
    </w:p>
    <w:p w14:paraId="0D880D53" w14:textId="77777777"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14:paraId="3773D224" w14:textId="77777777" w:rsidR="00691F04" w:rsidRPr="008C6B59" w:rsidRDefault="00691F04" w:rsidP="009521F2">
      <w:pPr>
        <w:pStyle w:val="8"/>
        <w:rPr>
          <w:rtl/>
        </w:rPr>
      </w:pPr>
      <w:bookmarkStart w:id="164" w:name="_Toc365486675"/>
      <w:bookmarkStart w:id="165" w:name="_Toc378247271"/>
      <w:bookmarkStart w:id="166" w:name="_Toc378751260"/>
      <w:bookmarkStart w:id="167" w:name="_Toc398494902"/>
      <w:r w:rsidRPr="008C6B59">
        <w:rPr>
          <w:rtl/>
        </w:rPr>
        <w:lastRenderedPageBreak/>
        <w:t xml:space="preserve">מסמכים שעל המציע </w:t>
      </w:r>
      <w:r w:rsidR="004E4CE7" w:rsidRPr="008C6B59">
        <w:rPr>
          <w:rFonts w:hint="eastAsia"/>
          <w:rtl/>
        </w:rPr>
        <w:t>ל</w:t>
      </w:r>
      <w:r w:rsidR="00C143E4" w:rsidRPr="008C6B59">
        <w:rPr>
          <w:rFonts w:hint="eastAsia"/>
          <w:rtl/>
        </w:rPr>
        <w:t>מלא</w:t>
      </w:r>
      <w:r w:rsidR="00C143E4" w:rsidRPr="008C6B59">
        <w:rPr>
          <w:rtl/>
        </w:rPr>
        <w:t xml:space="preserve"> </w:t>
      </w:r>
      <w:r w:rsidR="00C143E4" w:rsidRPr="008C6B59">
        <w:rPr>
          <w:rFonts w:hint="eastAsia"/>
          <w:rtl/>
        </w:rPr>
        <w:t>ו</w:t>
      </w:r>
      <w:r w:rsidR="009521F2" w:rsidRPr="008C6B59">
        <w:rPr>
          <w:rFonts w:hint="eastAsia"/>
          <w:rtl/>
        </w:rPr>
        <w:t>ל</w:t>
      </w:r>
      <w:r w:rsidR="004E4CE7" w:rsidRPr="008C6B59">
        <w:rPr>
          <w:rFonts w:hint="eastAsia"/>
          <w:rtl/>
        </w:rPr>
        <w:t>חתום</w:t>
      </w:r>
      <w:r w:rsidR="004E4CE7" w:rsidRPr="008C6B59">
        <w:rPr>
          <w:rtl/>
        </w:rPr>
        <w:t xml:space="preserve"> </w:t>
      </w:r>
      <w:r w:rsidR="004E4CE7" w:rsidRPr="008C6B59">
        <w:rPr>
          <w:rFonts w:hint="eastAsia"/>
          <w:rtl/>
        </w:rPr>
        <w:t>עליהם</w:t>
      </w:r>
      <w:bookmarkEnd w:id="164"/>
      <w:bookmarkEnd w:id="165"/>
      <w:bookmarkEnd w:id="166"/>
      <w:bookmarkEnd w:id="16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028FA" w14:paraId="605D4D59" w14:textId="77777777" w:rsidTr="00D44AD0">
        <w:trPr>
          <w:cantSplit/>
          <w:tblHeader/>
          <w:jc w:val="right"/>
        </w:trPr>
        <w:tc>
          <w:tcPr>
            <w:tcW w:w="1047" w:type="dxa"/>
            <w:shd w:val="pct12" w:color="auto" w:fill="auto"/>
          </w:tcPr>
          <w:p w14:paraId="71517043" w14:textId="77777777" w:rsidR="00990666" w:rsidRPr="00542913" w:rsidRDefault="000B50C9" w:rsidP="00D44AD0">
            <w:pPr>
              <w:pStyle w:val="table1"/>
              <w:spacing w:after="0" w:line="240" w:lineRule="auto"/>
              <w:ind w:left="0"/>
              <w:rPr>
                <w:rFonts w:cs="David"/>
                <w:szCs w:val="20"/>
                <w:u w:val="none"/>
              </w:rPr>
            </w:pPr>
            <w:r w:rsidRPr="00476741">
              <w:rPr>
                <w:rFonts w:cs="David" w:hint="cs"/>
                <w:szCs w:val="20"/>
                <w:u w:val="none"/>
                <w:rtl/>
              </w:rPr>
              <w:t>מס.</w:t>
            </w:r>
          </w:p>
        </w:tc>
        <w:tc>
          <w:tcPr>
            <w:tcW w:w="4876" w:type="dxa"/>
            <w:shd w:val="pct12" w:color="auto" w:fill="auto"/>
          </w:tcPr>
          <w:p w14:paraId="5C4CBB97" w14:textId="77777777" w:rsidR="00990666" w:rsidRPr="00C028FA" w:rsidRDefault="00990666" w:rsidP="00D44AD0">
            <w:pPr>
              <w:widowControl w:val="0"/>
              <w:spacing w:line="240" w:lineRule="auto"/>
              <w:rPr>
                <w:sz w:val="20"/>
                <w:szCs w:val="20"/>
              </w:rPr>
            </w:pPr>
            <w:r w:rsidRPr="00C028FA">
              <w:rPr>
                <w:rFonts w:hint="eastAsia"/>
                <w:sz w:val="20"/>
                <w:szCs w:val="20"/>
                <w:rtl/>
              </w:rPr>
              <w:t>ה</w:t>
            </w:r>
            <w:r w:rsidR="00417BC4" w:rsidRPr="00C028FA">
              <w:rPr>
                <w:rFonts w:hint="eastAsia"/>
                <w:sz w:val="20"/>
                <w:szCs w:val="20"/>
                <w:rtl/>
              </w:rPr>
              <w:t>מושא</w:t>
            </w:r>
          </w:p>
        </w:tc>
        <w:tc>
          <w:tcPr>
            <w:tcW w:w="3402" w:type="dxa"/>
            <w:shd w:val="pct12" w:color="auto" w:fill="auto"/>
          </w:tcPr>
          <w:p w14:paraId="06C57670" w14:textId="77777777" w:rsidR="00990666" w:rsidRPr="00C028FA" w:rsidRDefault="00C428A9" w:rsidP="00D44AD0">
            <w:pPr>
              <w:widowControl w:val="0"/>
              <w:spacing w:line="240" w:lineRule="auto"/>
              <w:rPr>
                <w:sz w:val="20"/>
                <w:szCs w:val="20"/>
              </w:rPr>
            </w:pPr>
            <w:r w:rsidRPr="00C028FA">
              <w:rPr>
                <w:rFonts w:hint="eastAsia"/>
                <w:sz w:val="20"/>
                <w:szCs w:val="20"/>
                <w:rtl/>
              </w:rPr>
              <w:t>הערות</w:t>
            </w:r>
          </w:p>
        </w:tc>
      </w:tr>
      <w:tr w:rsidR="003336F8" w:rsidRPr="00C028FA" w14:paraId="38A7B4A1" w14:textId="77777777" w:rsidTr="00D44AD0">
        <w:trPr>
          <w:cantSplit/>
          <w:jc w:val="right"/>
        </w:trPr>
        <w:tc>
          <w:tcPr>
            <w:tcW w:w="1047" w:type="dxa"/>
          </w:tcPr>
          <w:p w14:paraId="766D450B" w14:textId="77777777"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1 </w:t>
            </w:r>
            <w:r w:rsidRPr="008C6B59">
              <w:rPr>
                <w:sz w:val="20"/>
                <w:szCs w:val="20"/>
                <w:rtl/>
              </w:rPr>
              <w:fldChar w:fldCharType="end"/>
            </w:r>
          </w:p>
        </w:tc>
        <w:tc>
          <w:tcPr>
            <w:tcW w:w="4876" w:type="dxa"/>
          </w:tcPr>
          <w:p w14:paraId="58FE9E8C" w14:textId="77777777"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מפרט</w:t>
            </w:r>
            <w:r w:rsidR="00CE7EAE" w:rsidRPr="004267E1">
              <w:rPr>
                <w:sz w:val="20"/>
                <w:szCs w:val="20"/>
                <w:rtl/>
              </w:rPr>
              <w:t xml:space="preserve"> </w:t>
            </w:r>
            <w:r w:rsidR="00CE7EAE" w:rsidRPr="004267E1">
              <w:rPr>
                <w:rFonts w:hint="eastAsia"/>
                <w:sz w:val="20"/>
                <w:szCs w:val="20"/>
                <w:rtl/>
              </w:rPr>
              <w:t>טכני</w:t>
            </w:r>
            <w:r w:rsidR="00CE7EAE" w:rsidRPr="004267E1">
              <w:rPr>
                <w:sz w:val="20"/>
                <w:szCs w:val="20"/>
                <w:rtl/>
              </w:rPr>
              <w:t xml:space="preserve"> </w:t>
            </w:r>
            <w:r w:rsidR="00CE7EAE" w:rsidRPr="004267E1">
              <w:rPr>
                <w:rFonts w:hint="eastAsia"/>
                <w:sz w:val="20"/>
                <w:szCs w:val="20"/>
                <w:rtl/>
              </w:rPr>
              <w:t>והשירותים</w:t>
            </w:r>
            <w:r w:rsidR="00CE7EAE" w:rsidRPr="004267E1">
              <w:rPr>
                <w:sz w:val="20"/>
                <w:szCs w:val="20"/>
                <w:rtl/>
              </w:rPr>
              <w:t xml:space="preserve"> הנדרשים </w:t>
            </w:r>
            <w:r w:rsidRPr="008C6B59">
              <w:rPr>
                <w:sz w:val="20"/>
                <w:szCs w:val="20"/>
                <w:rtl/>
              </w:rPr>
              <w:fldChar w:fldCharType="end"/>
            </w:r>
          </w:p>
        </w:tc>
        <w:tc>
          <w:tcPr>
            <w:tcW w:w="3402" w:type="dxa"/>
          </w:tcPr>
          <w:p w14:paraId="3B153BE6" w14:textId="77777777"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3336F8" w:rsidRPr="00C028FA" w14:paraId="062CEF3A" w14:textId="77777777" w:rsidTr="00D44AD0">
        <w:trPr>
          <w:cantSplit/>
          <w:jc w:val="right"/>
        </w:trPr>
        <w:tc>
          <w:tcPr>
            <w:tcW w:w="1047" w:type="dxa"/>
          </w:tcPr>
          <w:p w14:paraId="14C968AC" w14:textId="77777777"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2 </w:t>
            </w:r>
            <w:r w:rsidRPr="008C6B59">
              <w:rPr>
                <w:sz w:val="20"/>
                <w:szCs w:val="20"/>
                <w:rtl/>
              </w:rPr>
              <w:fldChar w:fldCharType="end"/>
            </w:r>
          </w:p>
        </w:tc>
        <w:tc>
          <w:tcPr>
            <w:tcW w:w="4876" w:type="dxa"/>
          </w:tcPr>
          <w:p w14:paraId="0DC13C58" w14:textId="77777777"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פרטי</w:t>
            </w:r>
            <w:r w:rsidR="00CE7EAE" w:rsidRPr="004267E1">
              <w:rPr>
                <w:sz w:val="20"/>
                <w:szCs w:val="20"/>
                <w:rtl/>
              </w:rPr>
              <w:t xml:space="preserve"> </w:t>
            </w:r>
            <w:r w:rsidR="00CE7EAE" w:rsidRPr="004267E1">
              <w:rPr>
                <w:rFonts w:hint="eastAsia"/>
                <w:sz w:val="20"/>
                <w:szCs w:val="20"/>
                <w:rtl/>
              </w:rPr>
              <w:t>המציע</w:t>
            </w:r>
            <w:r w:rsidRPr="008C6B59">
              <w:rPr>
                <w:sz w:val="20"/>
                <w:szCs w:val="20"/>
                <w:rtl/>
              </w:rPr>
              <w:fldChar w:fldCharType="end"/>
            </w:r>
          </w:p>
        </w:tc>
        <w:tc>
          <w:tcPr>
            <w:tcW w:w="3402" w:type="dxa"/>
          </w:tcPr>
          <w:p w14:paraId="4934B5BD"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C96979" w:rsidRPr="00C028FA" w14:paraId="47040DC2" w14:textId="77777777" w:rsidTr="00D44AD0">
        <w:trPr>
          <w:cantSplit/>
          <w:jc w:val="right"/>
        </w:trPr>
        <w:tc>
          <w:tcPr>
            <w:tcW w:w="1047" w:type="dxa"/>
          </w:tcPr>
          <w:p w14:paraId="04E23634" w14:textId="77777777"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3 </w:t>
            </w:r>
            <w:r w:rsidRPr="008C6B59">
              <w:rPr>
                <w:sz w:val="20"/>
                <w:szCs w:val="20"/>
                <w:rtl/>
              </w:rPr>
              <w:fldChar w:fldCharType="end"/>
            </w:r>
          </w:p>
        </w:tc>
        <w:tc>
          <w:tcPr>
            <w:tcW w:w="4876" w:type="dxa"/>
          </w:tcPr>
          <w:p w14:paraId="754609DB" w14:textId="77777777"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הצעת</w:t>
            </w:r>
            <w:r w:rsidR="00CE7EAE" w:rsidRPr="004267E1">
              <w:rPr>
                <w:sz w:val="20"/>
                <w:szCs w:val="20"/>
                <w:rtl/>
              </w:rPr>
              <w:t xml:space="preserve"> מחיר </w:t>
            </w:r>
            <w:r w:rsidRPr="008C6B59">
              <w:rPr>
                <w:sz w:val="20"/>
                <w:szCs w:val="20"/>
                <w:rtl/>
              </w:rPr>
              <w:fldChar w:fldCharType="end"/>
            </w:r>
          </w:p>
        </w:tc>
        <w:tc>
          <w:tcPr>
            <w:tcW w:w="3402" w:type="dxa"/>
          </w:tcPr>
          <w:p w14:paraId="1AF513C4" w14:textId="77777777" w:rsidR="00C96979" w:rsidRPr="00542913" w:rsidRDefault="00C96979" w:rsidP="003336F8">
            <w:pPr>
              <w:widowControl w:val="0"/>
              <w:spacing w:line="240" w:lineRule="auto"/>
              <w:rPr>
                <w:sz w:val="20"/>
                <w:szCs w:val="20"/>
                <w:rtl/>
              </w:rPr>
            </w:pPr>
            <w:r w:rsidRPr="00476741">
              <w:rPr>
                <w:rFonts w:hint="cs"/>
                <w:sz w:val="20"/>
                <w:szCs w:val="20"/>
                <w:rtl/>
              </w:rPr>
              <w:t>יש למלא ולחתום.</w:t>
            </w:r>
          </w:p>
        </w:tc>
      </w:tr>
      <w:tr w:rsidR="00551D42" w:rsidRPr="00C028FA" w14:paraId="0129AA26" w14:textId="77777777" w:rsidTr="00D44AD0">
        <w:trPr>
          <w:cantSplit/>
          <w:jc w:val="right"/>
        </w:trPr>
        <w:tc>
          <w:tcPr>
            <w:tcW w:w="1047" w:type="dxa"/>
          </w:tcPr>
          <w:p w14:paraId="0190B73A" w14:textId="77777777"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4 </w:t>
            </w:r>
            <w:r w:rsidRPr="008C6B59">
              <w:rPr>
                <w:sz w:val="20"/>
                <w:szCs w:val="20"/>
                <w:rtl/>
              </w:rPr>
              <w:fldChar w:fldCharType="end"/>
            </w:r>
          </w:p>
        </w:tc>
        <w:tc>
          <w:tcPr>
            <w:tcW w:w="4876" w:type="dxa"/>
          </w:tcPr>
          <w:p w14:paraId="27D1E731" w14:textId="77777777"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sz w:val="20"/>
                <w:szCs w:val="20"/>
                <w:rtl/>
              </w:rPr>
              <w:t>אישור רו"ח בדבר שיעור מחיר המרכיב הישראלי</w:t>
            </w:r>
            <w:r w:rsidRPr="008C6B59">
              <w:rPr>
                <w:sz w:val="20"/>
                <w:szCs w:val="20"/>
                <w:rtl/>
              </w:rPr>
              <w:fldChar w:fldCharType="end"/>
            </w:r>
          </w:p>
        </w:tc>
        <w:tc>
          <w:tcPr>
            <w:tcW w:w="3402" w:type="dxa"/>
          </w:tcPr>
          <w:p w14:paraId="3A9F0258" w14:textId="77777777" w:rsidR="00551D42" w:rsidRPr="00C028FA" w:rsidRDefault="00551D42"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14:paraId="51197124" w14:textId="77777777" w:rsidTr="00D44AD0">
        <w:trPr>
          <w:cantSplit/>
          <w:jc w:val="right"/>
        </w:trPr>
        <w:tc>
          <w:tcPr>
            <w:tcW w:w="1047" w:type="dxa"/>
          </w:tcPr>
          <w:p w14:paraId="36712A34" w14:textId="77777777"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5 </w:t>
            </w:r>
            <w:r w:rsidRPr="008C6B59">
              <w:rPr>
                <w:sz w:val="20"/>
                <w:szCs w:val="20"/>
                <w:rtl/>
              </w:rPr>
              <w:fldChar w:fldCharType="end"/>
            </w:r>
          </w:p>
        </w:tc>
        <w:tc>
          <w:tcPr>
            <w:tcW w:w="4876" w:type="dxa"/>
          </w:tcPr>
          <w:p w14:paraId="2E6CE1C9" w14:textId="77777777" w:rsidR="003336F8" w:rsidRPr="008C6B59" w:rsidRDefault="003336F8" w:rsidP="00681E4A">
            <w:pPr>
              <w:widowControl w:val="0"/>
              <w:spacing w:line="240" w:lineRule="auto"/>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הצהרה</w:t>
            </w:r>
            <w:r w:rsidR="00CE7EAE" w:rsidRPr="004267E1">
              <w:rPr>
                <w:sz w:val="20"/>
                <w:szCs w:val="20"/>
                <w:rtl/>
              </w:rPr>
              <w:t xml:space="preserve"> </w:t>
            </w:r>
            <w:r w:rsidR="00CE7EAE" w:rsidRPr="004267E1">
              <w:rPr>
                <w:rFonts w:hint="eastAsia"/>
                <w:sz w:val="20"/>
                <w:szCs w:val="20"/>
                <w:rtl/>
              </w:rPr>
              <w:t>בדבר</w:t>
            </w:r>
            <w:r w:rsidR="00CE7EAE" w:rsidRPr="004267E1">
              <w:rPr>
                <w:sz w:val="20"/>
                <w:szCs w:val="20"/>
                <w:rtl/>
              </w:rPr>
              <w:t xml:space="preserve"> </w:t>
            </w:r>
            <w:r w:rsidR="00CE7EAE" w:rsidRPr="004267E1">
              <w:rPr>
                <w:rFonts w:hint="eastAsia"/>
                <w:sz w:val="20"/>
                <w:szCs w:val="20"/>
                <w:rtl/>
              </w:rPr>
              <w:t>העדר</w:t>
            </w:r>
            <w:r w:rsidR="00CE7EAE" w:rsidRPr="004267E1">
              <w:rPr>
                <w:sz w:val="20"/>
                <w:szCs w:val="20"/>
                <w:rtl/>
              </w:rPr>
              <w:t xml:space="preserve"> </w:t>
            </w:r>
            <w:r w:rsidR="00CE7EAE" w:rsidRPr="004267E1">
              <w:rPr>
                <w:rFonts w:hint="eastAsia"/>
                <w:sz w:val="20"/>
                <w:szCs w:val="20"/>
                <w:rtl/>
              </w:rPr>
              <w:t>הרשעות</w:t>
            </w:r>
            <w:r w:rsidR="00CE7EAE" w:rsidRPr="004267E1">
              <w:rPr>
                <w:sz w:val="20"/>
                <w:szCs w:val="20"/>
                <w:rtl/>
              </w:rPr>
              <w:t xml:space="preserve"> </w:t>
            </w:r>
            <w:r w:rsidR="00CE7EAE" w:rsidRPr="004267E1">
              <w:rPr>
                <w:rFonts w:hint="eastAsia"/>
                <w:sz w:val="20"/>
                <w:szCs w:val="20"/>
                <w:rtl/>
              </w:rPr>
              <w:t>בגין</w:t>
            </w:r>
            <w:r w:rsidR="00CE7EAE" w:rsidRPr="004267E1">
              <w:rPr>
                <w:sz w:val="20"/>
                <w:szCs w:val="20"/>
                <w:rtl/>
              </w:rPr>
              <w:t xml:space="preserve"> </w:t>
            </w:r>
            <w:r w:rsidR="00CE7EAE" w:rsidRPr="004267E1">
              <w:rPr>
                <w:rFonts w:hint="eastAsia"/>
                <w:sz w:val="20"/>
                <w:szCs w:val="20"/>
                <w:rtl/>
              </w:rPr>
              <w:t>העסקת</w:t>
            </w:r>
            <w:r w:rsidR="00CE7EAE" w:rsidRPr="004267E1">
              <w:rPr>
                <w:sz w:val="20"/>
                <w:szCs w:val="20"/>
                <w:rtl/>
              </w:rPr>
              <w:t xml:space="preserve"> </w:t>
            </w:r>
            <w:r w:rsidR="00CE7EAE" w:rsidRPr="004267E1">
              <w:rPr>
                <w:rFonts w:hint="eastAsia"/>
                <w:sz w:val="20"/>
                <w:szCs w:val="20"/>
                <w:rtl/>
              </w:rPr>
              <w:t>עובדים</w:t>
            </w:r>
            <w:r w:rsidR="00CE7EAE" w:rsidRPr="004267E1">
              <w:rPr>
                <w:sz w:val="20"/>
                <w:szCs w:val="20"/>
                <w:rtl/>
              </w:rPr>
              <w:t xml:space="preserve"> </w:t>
            </w:r>
            <w:r w:rsidR="00CE7EAE" w:rsidRPr="004267E1">
              <w:rPr>
                <w:rFonts w:hint="eastAsia"/>
                <w:sz w:val="20"/>
                <w:szCs w:val="20"/>
                <w:rtl/>
              </w:rPr>
              <w:t>זרים</w:t>
            </w:r>
            <w:r w:rsidR="00CE7EAE" w:rsidRPr="004267E1">
              <w:rPr>
                <w:sz w:val="20"/>
                <w:szCs w:val="20"/>
                <w:rtl/>
              </w:rPr>
              <w:t xml:space="preserve"> </w:t>
            </w:r>
            <w:r w:rsidR="00CE7EAE" w:rsidRPr="004267E1">
              <w:rPr>
                <w:rFonts w:hint="eastAsia"/>
                <w:sz w:val="20"/>
                <w:szCs w:val="20"/>
                <w:rtl/>
              </w:rPr>
              <w:t>ותשלום</w:t>
            </w:r>
            <w:r w:rsidR="00CE7EAE" w:rsidRPr="004267E1">
              <w:rPr>
                <w:sz w:val="20"/>
                <w:szCs w:val="20"/>
                <w:rtl/>
              </w:rPr>
              <w:t xml:space="preserve"> </w:t>
            </w:r>
            <w:r w:rsidR="00CE7EAE" w:rsidRPr="004267E1">
              <w:rPr>
                <w:rFonts w:hint="eastAsia"/>
                <w:sz w:val="20"/>
                <w:szCs w:val="20"/>
                <w:rtl/>
              </w:rPr>
              <w:t>שכר</w:t>
            </w:r>
            <w:r w:rsidR="00CE7EAE" w:rsidRPr="004267E1">
              <w:rPr>
                <w:sz w:val="20"/>
                <w:szCs w:val="20"/>
                <w:rtl/>
              </w:rPr>
              <w:t xml:space="preserve"> </w:t>
            </w:r>
            <w:r w:rsidR="00CE7EAE" w:rsidRPr="004267E1">
              <w:rPr>
                <w:rFonts w:hint="eastAsia"/>
                <w:sz w:val="20"/>
                <w:szCs w:val="20"/>
                <w:rtl/>
              </w:rPr>
              <w:t>מינימום</w:t>
            </w:r>
            <w:r w:rsidRPr="008C6B59">
              <w:rPr>
                <w:sz w:val="20"/>
                <w:szCs w:val="20"/>
                <w:rtl/>
              </w:rPr>
              <w:fldChar w:fldCharType="end"/>
            </w:r>
          </w:p>
        </w:tc>
        <w:tc>
          <w:tcPr>
            <w:tcW w:w="3402" w:type="dxa"/>
          </w:tcPr>
          <w:p w14:paraId="221EB99B"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14:paraId="0FC34421" w14:textId="77777777" w:rsidR="003336F8" w:rsidRPr="00C028FA" w:rsidRDefault="003336F8" w:rsidP="003336F8">
            <w:pPr>
              <w:widowControl w:val="0"/>
              <w:spacing w:line="240" w:lineRule="auto"/>
              <w:rPr>
                <w:sz w:val="20"/>
                <w:szCs w:val="20"/>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551D42" w:rsidRPr="00C028FA" w14:paraId="73A3C29B" w14:textId="77777777" w:rsidTr="00D44AD0">
        <w:trPr>
          <w:cantSplit/>
          <w:jc w:val="right"/>
        </w:trPr>
        <w:tc>
          <w:tcPr>
            <w:tcW w:w="1047" w:type="dxa"/>
          </w:tcPr>
          <w:p w14:paraId="58165309" w14:textId="77777777"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6 </w:t>
            </w:r>
            <w:r w:rsidRPr="008C6B59">
              <w:rPr>
                <w:sz w:val="20"/>
                <w:szCs w:val="20"/>
                <w:rtl/>
              </w:rPr>
              <w:fldChar w:fldCharType="end"/>
            </w:r>
          </w:p>
        </w:tc>
        <w:tc>
          <w:tcPr>
            <w:tcW w:w="4876" w:type="dxa"/>
          </w:tcPr>
          <w:p w14:paraId="6B7C5BC1" w14:textId="77777777"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תצהיר</w:t>
            </w:r>
            <w:r w:rsidR="00CE7EAE" w:rsidRPr="004267E1">
              <w:rPr>
                <w:sz w:val="20"/>
                <w:szCs w:val="20"/>
                <w:rtl/>
              </w:rPr>
              <w:t xml:space="preserve"> העדר חובות לרשם החברות כתנאי להשתתפות במכרז</w:t>
            </w:r>
            <w:r w:rsidRPr="008C6B59">
              <w:rPr>
                <w:sz w:val="20"/>
                <w:szCs w:val="20"/>
                <w:rtl/>
              </w:rPr>
              <w:fldChar w:fldCharType="end"/>
            </w:r>
          </w:p>
        </w:tc>
        <w:tc>
          <w:tcPr>
            <w:tcW w:w="3402" w:type="dxa"/>
          </w:tcPr>
          <w:p w14:paraId="1CD8F300" w14:textId="77777777" w:rsidR="00551D42" w:rsidRPr="00542913" w:rsidRDefault="00551D42" w:rsidP="00551D42">
            <w:pPr>
              <w:widowControl w:val="0"/>
              <w:spacing w:line="240" w:lineRule="auto"/>
              <w:rPr>
                <w:sz w:val="20"/>
                <w:szCs w:val="20"/>
                <w:rtl/>
              </w:rPr>
            </w:pPr>
            <w:r w:rsidRPr="00476741">
              <w:rPr>
                <w:rFonts w:hint="cs"/>
                <w:sz w:val="20"/>
                <w:szCs w:val="20"/>
                <w:rtl/>
              </w:rPr>
              <w:t>יש למלא ולחתום.</w:t>
            </w:r>
          </w:p>
          <w:p w14:paraId="49EF1274" w14:textId="77777777" w:rsidR="00551D42" w:rsidRPr="00C028FA" w:rsidRDefault="00551D42" w:rsidP="00551D42">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14:paraId="76945BC5" w14:textId="77777777" w:rsidTr="00D44AD0">
        <w:trPr>
          <w:cantSplit/>
          <w:jc w:val="right"/>
        </w:trPr>
        <w:tc>
          <w:tcPr>
            <w:tcW w:w="1047" w:type="dxa"/>
          </w:tcPr>
          <w:p w14:paraId="6C6DA5AC" w14:textId="77777777"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8C6B59">
              <w:rPr>
                <w:rtl/>
              </w:rPr>
              <w:t xml:space="preserve">  </w:t>
            </w:r>
            <w:r w:rsidR="00CE7EAE">
              <w:rPr>
                <w:rtl/>
              </w:rPr>
              <w:t xml:space="preserve">7 </w:t>
            </w:r>
            <w:r w:rsidRPr="008C6B59">
              <w:rPr>
                <w:sz w:val="20"/>
                <w:szCs w:val="20"/>
                <w:rtl/>
              </w:rPr>
              <w:fldChar w:fldCharType="end"/>
            </w:r>
          </w:p>
        </w:tc>
        <w:tc>
          <w:tcPr>
            <w:tcW w:w="4876" w:type="dxa"/>
          </w:tcPr>
          <w:p w14:paraId="4579B0F1" w14:textId="77777777"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שמירת</w:t>
            </w:r>
            <w:r w:rsidR="00CE7EAE" w:rsidRPr="004267E1">
              <w:rPr>
                <w:sz w:val="20"/>
                <w:szCs w:val="20"/>
                <w:rtl/>
              </w:rPr>
              <w:t xml:space="preserve"> </w:t>
            </w:r>
            <w:r w:rsidR="00CE7EAE" w:rsidRPr="004267E1">
              <w:rPr>
                <w:rFonts w:hint="eastAsia"/>
                <w:sz w:val="20"/>
                <w:szCs w:val="20"/>
                <w:rtl/>
              </w:rPr>
              <w:t>סודיות</w:t>
            </w:r>
            <w:r w:rsidRPr="008C6B59">
              <w:rPr>
                <w:sz w:val="20"/>
                <w:szCs w:val="20"/>
                <w:rtl/>
              </w:rPr>
              <w:fldChar w:fldCharType="end"/>
            </w:r>
          </w:p>
        </w:tc>
        <w:tc>
          <w:tcPr>
            <w:tcW w:w="3402" w:type="dxa"/>
          </w:tcPr>
          <w:p w14:paraId="6885F852" w14:textId="77777777"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C96979" w:rsidRPr="00C028FA" w14:paraId="3F79D41F" w14:textId="77777777" w:rsidTr="00D44AD0">
        <w:trPr>
          <w:cantSplit/>
          <w:jc w:val="right"/>
        </w:trPr>
        <w:tc>
          <w:tcPr>
            <w:tcW w:w="1047" w:type="dxa"/>
          </w:tcPr>
          <w:p w14:paraId="349189AE" w14:textId="77777777" w:rsidR="00C96979" w:rsidRPr="008C6B59" w:rsidRDefault="00C96979"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8 </w:t>
            </w:r>
            <w:r w:rsidRPr="008C6B59">
              <w:rPr>
                <w:sz w:val="20"/>
                <w:szCs w:val="20"/>
                <w:rtl/>
              </w:rPr>
              <w:fldChar w:fldCharType="end"/>
            </w:r>
          </w:p>
        </w:tc>
        <w:tc>
          <w:tcPr>
            <w:tcW w:w="4876" w:type="dxa"/>
          </w:tcPr>
          <w:p w14:paraId="4E5BAE74" w14:textId="77777777" w:rsidR="00C96979" w:rsidRPr="008C6B59" w:rsidRDefault="00C96979"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הצהרה</w:t>
            </w:r>
            <w:r w:rsidR="00CE7EAE" w:rsidRPr="004267E1">
              <w:rPr>
                <w:sz w:val="20"/>
                <w:szCs w:val="20"/>
                <w:rtl/>
              </w:rPr>
              <w:t xml:space="preserve"> </w:t>
            </w:r>
            <w:r w:rsidR="00CE7EAE" w:rsidRPr="004267E1">
              <w:rPr>
                <w:rFonts w:hint="eastAsia"/>
                <w:sz w:val="20"/>
                <w:szCs w:val="20"/>
                <w:rtl/>
              </w:rPr>
              <w:t>בדבר</w:t>
            </w:r>
            <w:r w:rsidR="00CE7EAE" w:rsidRPr="004267E1">
              <w:rPr>
                <w:sz w:val="20"/>
                <w:szCs w:val="20"/>
                <w:rtl/>
              </w:rPr>
              <w:t xml:space="preserve"> </w:t>
            </w:r>
            <w:r w:rsidR="00CE7EAE" w:rsidRPr="004267E1">
              <w:rPr>
                <w:rFonts w:hint="eastAsia"/>
                <w:sz w:val="20"/>
                <w:szCs w:val="20"/>
                <w:rtl/>
              </w:rPr>
              <w:t>אי</w:t>
            </w:r>
            <w:r w:rsidR="00CE7EAE" w:rsidRPr="004267E1">
              <w:rPr>
                <w:sz w:val="20"/>
                <w:szCs w:val="20"/>
                <w:rtl/>
              </w:rPr>
              <w:t xml:space="preserve"> </w:t>
            </w:r>
            <w:r w:rsidR="00CE7EAE" w:rsidRPr="004267E1">
              <w:rPr>
                <w:rFonts w:hint="eastAsia"/>
                <w:sz w:val="20"/>
                <w:szCs w:val="20"/>
                <w:rtl/>
              </w:rPr>
              <w:t>תיאום</w:t>
            </w:r>
            <w:r w:rsidR="00CE7EAE" w:rsidRPr="004267E1">
              <w:rPr>
                <w:sz w:val="20"/>
                <w:szCs w:val="20"/>
                <w:rtl/>
              </w:rPr>
              <w:t xml:space="preserve"> </w:t>
            </w:r>
            <w:r w:rsidR="00CE7EAE" w:rsidRPr="004267E1">
              <w:rPr>
                <w:rFonts w:hint="eastAsia"/>
                <w:sz w:val="20"/>
                <w:szCs w:val="20"/>
                <w:rtl/>
              </w:rPr>
              <w:t>מכרז</w:t>
            </w:r>
            <w:r w:rsidRPr="008C6B59">
              <w:rPr>
                <w:sz w:val="20"/>
                <w:szCs w:val="20"/>
                <w:rtl/>
              </w:rPr>
              <w:fldChar w:fldCharType="end"/>
            </w:r>
          </w:p>
        </w:tc>
        <w:tc>
          <w:tcPr>
            <w:tcW w:w="3402" w:type="dxa"/>
          </w:tcPr>
          <w:p w14:paraId="2E40749B" w14:textId="77777777" w:rsidR="00C96979" w:rsidRPr="00542913" w:rsidRDefault="00C96979" w:rsidP="00C96979">
            <w:pPr>
              <w:widowControl w:val="0"/>
              <w:spacing w:line="240" w:lineRule="auto"/>
              <w:rPr>
                <w:sz w:val="20"/>
                <w:szCs w:val="20"/>
                <w:rtl/>
              </w:rPr>
            </w:pPr>
            <w:r w:rsidRPr="00476741">
              <w:rPr>
                <w:rFonts w:hint="cs"/>
                <w:sz w:val="20"/>
                <w:szCs w:val="20"/>
                <w:rtl/>
              </w:rPr>
              <w:t>יש למלא ולחתום.</w:t>
            </w:r>
          </w:p>
          <w:p w14:paraId="79C61753" w14:textId="77777777" w:rsidR="00C96979" w:rsidRPr="00C028FA" w:rsidRDefault="00C96979" w:rsidP="00C96979">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14:paraId="7C0D802C" w14:textId="77777777" w:rsidTr="00D44AD0">
        <w:trPr>
          <w:cantSplit/>
          <w:jc w:val="right"/>
        </w:trPr>
        <w:tc>
          <w:tcPr>
            <w:tcW w:w="1047" w:type="dxa"/>
          </w:tcPr>
          <w:p w14:paraId="3FCB849A" w14:textId="77777777"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9 </w:t>
            </w:r>
            <w:r w:rsidRPr="008C6B59">
              <w:rPr>
                <w:sz w:val="20"/>
                <w:szCs w:val="20"/>
                <w:rtl/>
              </w:rPr>
              <w:fldChar w:fldCharType="end"/>
            </w:r>
          </w:p>
        </w:tc>
        <w:tc>
          <w:tcPr>
            <w:tcW w:w="4876" w:type="dxa"/>
          </w:tcPr>
          <w:p w14:paraId="7DAACB87" w14:textId="77777777" w:rsidR="003336F8" w:rsidRPr="008C6B59" w:rsidRDefault="003336F8"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הצהרה</w:t>
            </w:r>
            <w:r w:rsidR="00CE7EAE" w:rsidRPr="004267E1">
              <w:rPr>
                <w:sz w:val="20"/>
                <w:szCs w:val="20"/>
                <w:rtl/>
              </w:rPr>
              <w:t xml:space="preserve"> </w:t>
            </w:r>
            <w:r w:rsidR="00CE7EAE" w:rsidRPr="004267E1">
              <w:rPr>
                <w:rFonts w:hint="eastAsia"/>
                <w:sz w:val="20"/>
                <w:szCs w:val="20"/>
                <w:rtl/>
              </w:rPr>
              <w:t>והתחייבות</w:t>
            </w:r>
            <w:r w:rsidR="00CE7EAE" w:rsidRPr="004267E1">
              <w:rPr>
                <w:sz w:val="20"/>
                <w:szCs w:val="20"/>
                <w:rtl/>
              </w:rPr>
              <w:t xml:space="preserve"> </w:t>
            </w:r>
            <w:r w:rsidR="00CE7EAE" w:rsidRPr="004267E1">
              <w:rPr>
                <w:rFonts w:hint="eastAsia"/>
                <w:sz w:val="20"/>
                <w:szCs w:val="20"/>
                <w:rtl/>
              </w:rPr>
              <w:t>המציע</w:t>
            </w:r>
            <w:r w:rsidR="00CE7EAE" w:rsidRPr="004267E1">
              <w:rPr>
                <w:sz w:val="20"/>
                <w:szCs w:val="20"/>
                <w:rtl/>
              </w:rPr>
              <w:t xml:space="preserve"> </w:t>
            </w:r>
            <w:r w:rsidR="00CE7EAE" w:rsidRPr="004267E1">
              <w:rPr>
                <w:rFonts w:hint="eastAsia"/>
                <w:sz w:val="20"/>
                <w:szCs w:val="20"/>
                <w:rtl/>
              </w:rPr>
              <w:t>בדבר</w:t>
            </w:r>
            <w:r w:rsidR="00CE7EAE" w:rsidRPr="004267E1">
              <w:rPr>
                <w:sz w:val="20"/>
                <w:szCs w:val="20"/>
                <w:rtl/>
              </w:rPr>
              <w:t xml:space="preserve"> </w:t>
            </w:r>
            <w:r w:rsidR="00CE7EAE" w:rsidRPr="004267E1">
              <w:rPr>
                <w:rFonts w:hint="eastAsia"/>
                <w:sz w:val="20"/>
                <w:szCs w:val="20"/>
                <w:rtl/>
              </w:rPr>
              <w:t>עמידה</w:t>
            </w:r>
            <w:r w:rsidR="00CE7EAE" w:rsidRPr="004267E1">
              <w:rPr>
                <w:sz w:val="20"/>
                <w:szCs w:val="20"/>
                <w:rtl/>
              </w:rPr>
              <w:t xml:space="preserve"> </w:t>
            </w:r>
            <w:r w:rsidR="00CE7EAE" w:rsidRPr="004267E1">
              <w:rPr>
                <w:rFonts w:hint="eastAsia"/>
                <w:sz w:val="20"/>
                <w:szCs w:val="20"/>
                <w:rtl/>
              </w:rPr>
              <w:t>בתנאי</w:t>
            </w:r>
            <w:r w:rsidR="00CE7EAE" w:rsidRPr="004267E1">
              <w:rPr>
                <w:sz w:val="20"/>
                <w:szCs w:val="20"/>
                <w:rtl/>
              </w:rPr>
              <w:t xml:space="preserve"> </w:t>
            </w:r>
            <w:r w:rsidR="00CE7EAE" w:rsidRPr="004267E1">
              <w:rPr>
                <w:rFonts w:hint="eastAsia"/>
                <w:sz w:val="20"/>
                <w:szCs w:val="20"/>
                <w:rtl/>
              </w:rPr>
              <w:t>הסף</w:t>
            </w:r>
            <w:r w:rsidR="00CE7EAE" w:rsidRPr="004267E1">
              <w:rPr>
                <w:sz w:val="20"/>
                <w:szCs w:val="20"/>
                <w:rtl/>
              </w:rPr>
              <w:t xml:space="preserve"> </w:t>
            </w:r>
            <w:r w:rsidR="00CE7EAE" w:rsidRPr="004267E1">
              <w:rPr>
                <w:rFonts w:hint="eastAsia"/>
                <w:sz w:val="20"/>
                <w:szCs w:val="20"/>
                <w:rtl/>
              </w:rPr>
              <w:t>הכלליים</w:t>
            </w:r>
            <w:r w:rsidR="00CE7EAE" w:rsidRPr="004267E1">
              <w:rPr>
                <w:sz w:val="20"/>
                <w:szCs w:val="20"/>
                <w:rtl/>
              </w:rPr>
              <w:t xml:space="preserve"> </w:t>
            </w:r>
            <w:r w:rsidR="00CE7EAE" w:rsidRPr="004267E1">
              <w:rPr>
                <w:rFonts w:hint="eastAsia"/>
                <w:sz w:val="20"/>
                <w:szCs w:val="20"/>
                <w:rtl/>
              </w:rPr>
              <w:t>וניגוד</w:t>
            </w:r>
            <w:r w:rsidR="00CE7EAE" w:rsidRPr="004267E1">
              <w:rPr>
                <w:sz w:val="20"/>
                <w:szCs w:val="20"/>
                <w:rtl/>
              </w:rPr>
              <w:t xml:space="preserve"> </w:t>
            </w:r>
            <w:r w:rsidR="00CE7EAE" w:rsidRPr="004267E1">
              <w:rPr>
                <w:rFonts w:hint="eastAsia"/>
                <w:sz w:val="20"/>
                <w:szCs w:val="20"/>
                <w:rtl/>
              </w:rPr>
              <w:t>עניינים</w:t>
            </w:r>
            <w:r w:rsidRPr="008C6B59">
              <w:rPr>
                <w:sz w:val="20"/>
                <w:szCs w:val="20"/>
                <w:rtl/>
              </w:rPr>
              <w:fldChar w:fldCharType="end"/>
            </w:r>
          </w:p>
        </w:tc>
        <w:tc>
          <w:tcPr>
            <w:tcW w:w="3402" w:type="dxa"/>
          </w:tcPr>
          <w:p w14:paraId="1C4EF41B"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14:paraId="1BF75F3E" w14:textId="77777777" w:rsidR="003336F8" w:rsidRPr="00C028FA" w:rsidRDefault="003336F8" w:rsidP="003336F8">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14:paraId="357FD250" w14:textId="77777777" w:rsidTr="00D44AD0">
        <w:trPr>
          <w:cantSplit/>
          <w:jc w:val="right"/>
        </w:trPr>
        <w:tc>
          <w:tcPr>
            <w:tcW w:w="1047" w:type="dxa"/>
          </w:tcPr>
          <w:p w14:paraId="2CFB1019" w14:textId="77777777"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10 </w:t>
            </w:r>
            <w:r w:rsidRPr="008C6B59">
              <w:rPr>
                <w:sz w:val="20"/>
                <w:szCs w:val="20"/>
                <w:rtl/>
              </w:rPr>
              <w:fldChar w:fldCharType="end"/>
            </w:r>
          </w:p>
        </w:tc>
        <w:tc>
          <w:tcPr>
            <w:tcW w:w="4876" w:type="dxa"/>
          </w:tcPr>
          <w:p w14:paraId="36A54927" w14:textId="77777777"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הצהרה</w:t>
            </w:r>
            <w:r w:rsidR="00CE7EAE" w:rsidRPr="004267E1">
              <w:rPr>
                <w:sz w:val="20"/>
                <w:szCs w:val="20"/>
                <w:rtl/>
              </w:rPr>
              <w:t xml:space="preserve"> </w:t>
            </w:r>
            <w:r w:rsidR="00CE7EAE" w:rsidRPr="004267E1">
              <w:rPr>
                <w:rFonts w:hint="eastAsia"/>
                <w:sz w:val="20"/>
                <w:szCs w:val="20"/>
                <w:rtl/>
              </w:rPr>
              <w:t>על</w:t>
            </w:r>
            <w:r w:rsidR="00CE7EAE" w:rsidRPr="004267E1">
              <w:rPr>
                <w:sz w:val="20"/>
                <w:szCs w:val="20"/>
                <w:rtl/>
              </w:rPr>
              <w:t xml:space="preserve"> </w:t>
            </w:r>
            <w:r w:rsidR="00CE7EAE" w:rsidRPr="004267E1">
              <w:rPr>
                <w:rFonts w:hint="eastAsia"/>
                <w:sz w:val="20"/>
                <w:szCs w:val="20"/>
                <w:rtl/>
              </w:rPr>
              <w:t>היעדר</w:t>
            </w:r>
            <w:r w:rsidR="00CE7EAE" w:rsidRPr="004267E1">
              <w:rPr>
                <w:sz w:val="20"/>
                <w:szCs w:val="20"/>
                <w:rtl/>
              </w:rPr>
              <w:t xml:space="preserve"> </w:t>
            </w:r>
            <w:r w:rsidR="00CE7EAE" w:rsidRPr="004267E1">
              <w:rPr>
                <w:rFonts w:hint="eastAsia"/>
                <w:sz w:val="20"/>
                <w:szCs w:val="20"/>
                <w:rtl/>
              </w:rPr>
              <w:t>הרשעות</w:t>
            </w:r>
            <w:r w:rsidR="00CE7EAE" w:rsidRPr="004267E1">
              <w:rPr>
                <w:sz w:val="20"/>
                <w:szCs w:val="20"/>
                <w:rtl/>
              </w:rPr>
              <w:t xml:space="preserve"> </w:t>
            </w:r>
            <w:r w:rsidR="00CE7EAE" w:rsidRPr="004267E1">
              <w:rPr>
                <w:rFonts w:hint="eastAsia"/>
                <w:sz w:val="20"/>
                <w:szCs w:val="20"/>
                <w:rtl/>
              </w:rPr>
              <w:t>פליליות</w:t>
            </w:r>
            <w:r w:rsidRPr="008C6B59">
              <w:rPr>
                <w:sz w:val="20"/>
                <w:szCs w:val="20"/>
                <w:rtl/>
              </w:rPr>
              <w:fldChar w:fldCharType="end"/>
            </w:r>
          </w:p>
        </w:tc>
        <w:tc>
          <w:tcPr>
            <w:tcW w:w="3402" w:type="dxa"/>
          </w:tcPr>
          <w:p w14:paraId="7DF42E3D" w14:textId="77777777"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14:paraId="1B9EC888" w14:textId="77777777"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14:paraId="592E8979" w14:textId="77777777" w:rsidTr="00D44AD0">
        <w:trPr>
          <w:cantSplit/>
          <w:jc w:val="right"/>
        </w:trPr>
        <w:tc>
          <w:tcPr>
            <w:tcW w:w="1047" w:type="dxa"/>
          </w:tcPr>
          <w:p w14:paraId="03B416CA" w14:textId="77777777"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11 </w:t>
            </w:r>
            <w:r w:rsidRPr="008C6B59">
              <w:rPr>
                <w:sz w:val="20"/>
                <w:szCs w:val="20"/>
                <w:rtl/>
              </w:rPr>
              <w:fldChar w:fldCharType="end"/>
            </w:r>
          </w:p>
        </w:tc>
        <w:tc>
          <w:tcPr>
            <w:tcW w:w="4876" w:type="dxa"/>
          </w:tcPr>
          <w:p w14:paraId="2EDB010D" w14:textId="77777777"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sz w:val="20"/>
                <w:szCs w:val="20"/>
                <w:rtl/>
              </w:rPr>
              <w:t>הצהרה בדבר שימוש בתוכנות מקור</w:t>
            </w:r>
            <w:r w:rsidRPr="008C6B59">
              <w:rPr>
                <w:sz w:val="20"/>
                <w:szCs w:val="20"/>
                <w:rtl/>
              </w:rPr>
              <w:fldChar w:fldCharType="end"/>
            </w:r>
          </w:p>
        </w:tc>
        <w:tc>
          <w:tcPr>
            <w:tcW w:w="3402" w:type="dxa"/>
          </w:tcPr>
          <w:p w14:paraId="22C41602" w14:textId="77777777"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14:paraId="578D0CBD" w14:textId="77777777"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FB6A45" w:rsidRPr="00C028FA" w14:paraId="4E682EFF" w14:textId="77777777" w:rsidTr="00D44AD0">
        <w:trPr>
          <w:cantSplit/>
          <w:jc w:val="right"/>
        </w:trPr>
        <w:tc>
          <w:tcPr>
            <w:tcW w:w="1047" w:type="dxa"/>
          </w:tcPr>
          <w:p w14:paraId="695CC67D" w14:textId="77777777" w:rsidR="00FB6A45" w:rsidRPr="008C6B59" w:rsidRDefault="00FB6A45"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12 </w:t>
            </w:r>
            <w:r w:rsidRPr="008C6B59">
              <w:rPr>
                <w:sz w:val="20"/>
                <w:szCs w:val="20"/>
                <w:rtl/>
              </w:rPr>
              <w:fldChar w:fldCharType="end"/>
            </w:r>
          </w:p>
        </w:tc>
        <w:tc>
          <w:tcPr>
            <w:tcW w:w="4876" w:type="dxa"/>
          </w:tcPr>
          <w:p w14:paraId="273799F4" w14:textId="77777777" w:rsidR="00FB6A45" w:rsidRPr="008C6B59" w:rsidRDefault="00FB6A45"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sz w:val="20"/>
                <w:szCs w:val="20"/>
                <w:rtl/>
              </w:rPr>
              <w:t xml:space="preserve">הצהרה בדבר </w:t>
            </w:r>
            <w:r w:rsidR="00CE7EAE" w:rsidRPr="004267E1">
              <w:rPr>
                <w:rFonts w:hint="eastAsia"/>
                <w:sz w:val="20"/>
                <w:szCs w:val="20"/>
                <w:rtl/>
              </w:rPr>
              <w:t>עסק</w:t>
            </w:r>
            <w:r w:rsidR="00CE7EAE" w:rsidRPr="004267E1">
              <w:rPr>
                <w:sz w:val="20"/>
                <w:szCs w:val="20"/>
                <w:rtl/>
              </w:rPr>
              <w:t xml:space="preserve"> </w:t>
            </w:r>
            <w:r w:rsidR="00CE7EAE" w:rsidRPr="004267E1">
              <w:rPr>
                <w:rFonts w:hint="eastAsia"/>
                <w:sz w:val="20"/>
                <w:szCs w:val="20"/>
                <w:rtl/>
              </w:rPr>
              <w:t>בשליטת</w:t>
            </w:r>
            <w:r w:rsidR="00CE7EAE" w:rsidRPr="004267E1">
              <w:rPr>
                <w:sz w:val="20"/>
                <w:szCs w:val="20"/>
                <w:rtl/>
              </w:rPr>
              <w:t xml:space="preserve"> </w:t>
            </w:r>
            <w:r w:rsidR="00CE7EAE" w:rsidRPr="004267E1">
              <w:rPr>
                <w:rFonts w:hint="eastAsia"/>
                <w:sz w:val="20"/>
                <w:szCs w:val="20"/>
                <w:rtl/>
              </w:rPr>
              <w:t>אישה</w:t>
            </w:r>
            <w:r w:rsidRPr="008C6B59">
              <w:rPr>
                <w:sz w:val="20"/>
                <w:szCs w:val="20"/>
                <w:rtl/>
              </w:rPr>
              <w:fldChar w:fldCharType="end"/>
            </w:r>
          </w:p>
        </w:tc>
        <w:tc>
          <w:tcPr>
            <w:tcW w:w="3402" w:type="dxa"/>
          </w:tcPr>
          <w:p w14:paraId="1B19F8BD" w14:textId="77777777" w:rsidR="00FB6A45" w:rsidRPr="00C028FA" w:rsidRDefault="00FB6A45"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14:paraId="78B2484B" w14:textId="77777777" w:rsidTr="00D44AD0">
        <w:trPr>
          <w:cantSplit/>
          <w:jc w:val="right"/>
        </w:trPr>
        <w:tc>
          <w:tcPr>
            <w:tcW w:w="1047" w:type="dxa"/>
          </w:tcPr>
          <w:p w14:paraId="0DDFB94B" w14:textId="77777777" w:rsidR="003336F8" w:rsidRPr="008C6B59" w:rsidRDefault="003336F8"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13 </w:t>
            </w:r>
            <w:r w:rsidRPr="008C6B59">
              <w:rPr>
                <w:sz w:val="20"/>
                <w:szCs w:val="20"/>
                <w:rtl/>
              </w:rPr>
              <w:fldChar w:fldCharType="end"/>
            </w:r>
          </w:p>
        </w:tc>
        <w:tc>
          <w:tcPr>
            <w:tcW w:w="4876" w:type="dxa"/>
          </w:tcPr>
          <w:p w14:paraId="5AD41EC1" w14:textId="77777777" w:rsidR="003336F8" w:rsidRPr="008C6B59" w:rsidRDefault="003336F8"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ניסיון</w:t>
            </w:r>
            <w:r w:rsidR="00CE7EAE" w:rsidRPr="004267E1">
              <w:rPr>
                <w:sz w:val="20"/>
                <w:szCs w:val="20"/>
                <w:rtl/>
              </w:rPr>
              <w:t xml:space="preserve"> </w:t>
            </w:r>
            <w:r w:rsidR="00CE7EAE" w:rsidRPr="004267E1">
              <w:rPr>
                <w:rFonts w:hint="eastAsia"/>
                <w:sz w:val="20"/>
                <w:szCs w:val="20"/>
                <w:rtl/>
              </w:rPr>
              <w:t>המציע</w:t>
            </w:r>
            <w:r w:rsidR="00CE7EAE" w:rsidRPr="004267E1">
              <w:rPr>
                <w:sz w:val="20"/>
                <w:szCs w:val="20"/>
                <w:rtl/>
              </w:rPr>
              <w:t xml:space="preserve"> </w:t>
            </w:r>
            <w:r w:rsidR="00CE7EAE" w:rsidRPr="004267E1">
              <w:rPr>
                <w:rFonts w:hint="eastAsia"/>
                <w:sz w:val="20"/>
                <w:szCs w:val="20"/>
                <w:rtl/>
              </w:rPr>
              <w:t>והמלצות</w:t>
            </w:r>
            <w:r w:rsidR="00CE7EAE" w:rsidRPr="004267E1">
              <w:rPr>
                <w:sz w:val="20"/>
                <w:szCs w:val="20"/>
                <w:rtl/>
              </w:rPr>
              <w:t xml:space="preserve"> </w:t>
            </w:r>
            <w:r w:rsidR="00CE7EAE" w:rsidRPr="004267E1">
              <w:rPr>
                <w:rFonts w:hint="eastAsia"/>
                <w:sz w:val="20"/>
                <w:szCs w:val="20"/>
                <w:rtl/>
              </w:rPr>
              <w:t>לבדיקת</w:t>
            </w:r>
            <w:r w:rsidR="00CE7EAE" w:rsidRPr="004267E1">
              <w:rPr>
                <w:sz w:val="20"/>
                <w:szCs w:val="20"/>
                <w:rtl/>
              </w:rPr>
              <w:t xml:space="preserve"> </w:t>
            </w:r>
            <w:r w:rsidR="00CE7EAE" w:rsidRPr="004267E1">
              <w:rPr>
                <w:rFonts w:hint="eastAsia"/>
                <w:sz w:val="20"/>
                <w:szCs w:val="20"/>
                <w:rtl/>
              </w:rPr>
              <w:t>עמידה</w:t>
            </w:r>
            <w:r w:rsidR="00CE7EAE" w:rsidRPr="004267E1">
              <w:rPr>
                <w:sz w:val="20"/>
                <w:szCs w:val="20"/>
                <w:rtl/>
              </w:rPr>
              <w:t xml:space="preserve"> </w:t>
            </w:r>
            <w:r w:rsidR="00CE7EAE" w:rsidRPr="004267E1">
              <w:rPr>
                <w:rFonts w:hint="eastAsia"/>
                <w:sz w:val="20"/>
                <w:szCs w:val="20"/>
                <w:rtl/>
              </w:rPr>
              <w:t>בתנאי</w:t>
            </w:r>
            <w:r w:rsidR="00CE7EAE" w:rsidRPr="004267E1">
              <w:rPr>
                <w:sz w:val="20"/>
                <w:szCs w:val="20"/>
                <w:rtl/>
              </w:rPr>
              <w:t xml:space="preserve"> </w:t>
            </w:r>
            <w:r w:rsidR="00CE7EAE" w:rsidRPr="004267E1">
              <w:rPr>
                <w:rFonts w:hint="eastAsia"/>
                <w:sz w:val="20"/>
                <w:szCs w:val="20"/>
                <w:rtl/>
              </w:rPr>
              <w:t>הסף</w:t>
            </w:r>
            <w:r w:rsidR="00CE7EAE" w:rsidRPr="004267E1">
              <w:rPr>
                <w:sz w:val="20"/>
                <w:szCs w:val="20"/>
                <w:rtl/>
              </w:rPr>
              <w:t xml:space="preserve"> </w:t>
            </w:r>
            <w:r w:rsidR="00CE7EAE" w:rsidRPr="004267E1">
              <w:rPr>
                <w:rFonts w:hint="eastAsia"/>
                <w:sz w:val="20"/>
                <w:szCs w:val="20"/>
                <w:rtl/>
              </w:rPr>
              <w:t>והענקה</w:t>
            </w:r>
            <w:r w:rsidR="00CE7EAE" w:rsidRPr="004267E1">
              <w:rPr>
                <w:sz w:val="20"/>
                <w:szCs w:val="20"/>
                <w:rtl/>
              </w:rPr>
              <w:t xml:space="preserve"> </w:t>
            </w:r>
            <w:r w:rsidR="00CE7EAE" w:rsidRPr="004267E1">
              <w:rPr>
                <w:rFonts w:hint="eastAsia"/>
                <w:sz w:val="20"/>
                <w:szCs w:val="20"/>
                <w:rtl/>
              </w:rPr>
              <w:t>של</w:t>
            </w:r>
            <w:r w:rsidR="00CE7EAE" w:rsidRPr="004267E1">
              <w:rPr>
                <w:sz w:val="20"/>
                <w:szCs w:val="20"/>
                <w:rtl/>
              </w:rPr>
              <w:t xml:space="preserve"> </w:t>
            </w:r>
            <w:r w:rsidR="00CE7EAE" w:rsidRPr="004267E1">
              <w:rPr>
                <w:rFonts w:hint="eastAsia"/>
                <w:sz w:val="20"/>
                <w:szCs w:val="20"/>
                <w:rtl/>
              </w:rPr>
              <w:t>ציוני</w:t>
            </w:r>
            <w:r w:rsidR="00CE7EAE" w:rsidRPr="004267E1">
              <w:rPr>
                <w:sz w:val="20"/>
                <w:szCs w:val="20"/>
                <w:rtl/>
              </w:rPr>
              <w:t xml:space="preserve"> </w:t>
            </w:r>
            <w:r w:rsidR="00CE7EAE" w:rsidRPr="004267E1">
              <w:rPr>
                <w:rFonts w:hint="eastAsia"/>
                <w:sz w:val="20"/>
                <w:szCs w:val="20"/>
                <w:rtl/>
              </w:rPr>
              <w:t>איכות</w:t>
            </w:r>
            <w:r w:rsidRPr="008C6B59">
              <w:rPr>
                <w:sz w:val="20"/>
                <w:szCs w:val="20"/>
                <w:rtl/>
              </w:rPr>
              <w:fldChar w:fldCharType="end"/>
            </w:r>
          </w:p>
        </w:tc>
        <w:tc>
          <w:tcPr>
            <w:tcW w:w="3402" w:type="dxa"/>
          </w:tcPr>
          <w:p w14:paraId="16ACA7E9" w14:textId="77777777" w:rsidR="003336F8" w:rsidRPr="00C028FA" w:rsidRDefault="003336F8" w:rsidP="003336F8">
            <w:pPr>
              <w:widowControl w:val="0"/>
              <w:spacing w:line="240" w:lineRule="auto"/>
              <w:rPr>
                <w:sz w:val="20"/>
                <w:szCs w:val="20"/>
                <w:rtl/>
              </w:rPr>
            </w:pPr>
            <w:r w:rsidRPr="00476741">
              <w:rPr>
                <w:rFonts w:hint="cs"/>
                <w:sz w:val="20"/>
                <w:szCs w:val="20"/>
                <w:rtl/>
              </w:rPr>
              <w:t>יש</w:t>
            </w:r>
            <w:r w:rsidRPr="00542913">
              <w:rPr>
                <w:rFonts w:hint="cs"/>
                <w:sz w:val="20"/>
                <w:szCs w:val="20"/>
                <w:rtl/>
              </w:rPr>
              <w:t xml:space="preserve"> למלא ולחתום.</w:t>
            </w:r>
          </w:p>
        </w:tc>
      </w:tr>
      <w:tr w:rsidR="003336F8" w:rsidRPr="00C028FA" w14:paraId="260AA2D7" w14:textId="77777777" w:rsidTr="00D44AD0">
        <w:trPr>
          <w:cantSplit/>
          <w:jc w:val="right"/>
        </w:trPr>
        <w:tc>
          <w:tcPr>
            <w:tcW w:w="1047" w:type="dxa"/>
          </w:tcPr>
          <w:p w14:paraId="6A8C5D5B" w14:textId="77777777" w:rsidR="003336F8" w:rsidRPr="008C6B59" w:rsidRDefault="003336F8"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ascii="Times New Roman Bold" w:hAnsi="Times New Roman Bold" w:hint="eastAsia"/>
                <w:sz w:val="20"/>
                <w:szCs w:val="20"/>
                <w:rtl/>
              </w:rPr>
              <w:t>נספח</w:t>
            </w:r>
            <w:r w:rsidR="00CE7EAE" w:rsidRPr="004267E1">
              <w:rPr>
                <w:rFonts w:ascii="Times New Roman Bold" w:hAnsi="Times New Roman Bold"/>
                <w:sz w:val="20"/>
                <w:szCs w:val="20"/>
                <w:rtl/>
              </w:rPr>
              <w:t xml:space="preserve"> </w:t>
            </w:r>
            <w:r w:rsidRPr="008C6B59">
              <w:rPr>
                <w:sz w:val="20"/>
                <w:szCs w:val="20"/>
                <w:rtl/>
              </w:rPr>
              <w:fldChar w:fldCharType="end"/>
            </w:r>
          </w:p>
        </w:tc>
        <w:tc>
          <w:tcPr>
            <w:tcW w:w="4876" w:type="dxa"/>
          </w:tcPr>
          <w:p w14:paraId="25E64C7E" w14:textId="77777777"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חלקים</w:t>
            </w:r>
            <w:r w:rsidR="00CE7EAE" w:rsidRPr="004267E1">
              <w:rPr>
                <w:sz w:val="20"/>
                <w:szCs w:val="20"/>
                <w:rtl/>
              </w:rPr>
              <w:t xml:space="preserve"> </w:t>
            </w:r>
            <w:r w:rsidR="00CE7EAE" w:rsidRPr="004267E1">
              <w:rPr>
                <w:rFonts w:hint="eastAsia"/>
                <w:sz w:val="20"/>
                <w:szCs w:val="20"/>
                <w:rtl/>
              </w:rPr>
              <w:t>חסויים</w:t>
            </w:r>
            <w:r w:rsidR="00CE7EAE" w:rsidRPr="004267E1">
              <w:rPr>
                <w:sz w:val="20"/>
                <w:szCs w:val="20"/>
                <w:rtl/>
              </w:rPr>
              <w:t xml:space="preserve"> </w:t>
            </w:r>
            <w:r w:rsidR="00CE7EAE" w:rsidRPr="004267E1">
              <w:rPr>
                <w:rFonts w:hint="eastAsia"/>
                <w:sz w:val="20"/>
                <w:szCs w:val="20"/>
                <w:rtl/>
              </w:rPr>
              <w:t>בהצעה</w:t>
            </w:r>
            <w:r w:rsidRPr="008C6B59">
              <w:rPr>
                <w:sz w:val="20"/>
                <w:szCs w:val="20"/>
                <w:rtl/>
              </w:rPr>
              <w:fldChar w:fldCharType="end"/>
            </w:r>
          </w:p>
        </w:tc>
        <w:tc>
          <w:tcPr>
            <w:tcW w:w="3402" w:type="dxa"/>
          </w:tcPr>
          <w:p w14:paraId="0F114ED9" w14:textId="77777777"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E27692" w:rsidRPr="00C028FA" w14:paraId="5FBAD4C3" w14:textId="77777777" w:rsidTr="00D44AD0">
        <w:trPr>
          <w:cantSplit/>
          <w:jc w:val="right"/>
        </w:trPr>
        <w:tc>
          <w:tcPr>
            <w:tcW w:w="1047" w:type="dxa"/>
          </w:tcPr>
          <w:p w14:paraId="0115DAF1" w14:textId="77777777"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6E0075">
              <w:rPr>
                <w:sz w:val="20"/>
                <w:szCs w:val="20"/>
                <w:rtl/>
              </w:rPr>
              <w:fldChar w:fldCharType="begin"/>
            </w:r>
            <w:r w:rsidRPr="006E0075">
              <w:rPr>
                <w:sz w:val="20"/>
                <w:szCs w:val="20"/>
                <w:rtl/>
              </w:rPr>
              <w:instrText xml:space="preserve"> </w:instrText>
            </w:r>
            <w:r w:rsidRPr="006E0075">
              <w:rPr>
                <w:sz w:val="20"/>
                <w:szCs w:val="20"/>
              </w:rPr>
              <w:instrText>REF</w:instrText>
            </w:r>
            <w:r w:rsidRPr="006E0075">
              <w:rPr>
                <w:sz w:val="20"/>
                <w:szCs w:val="20"/>
                <w:rtl/>
              </w:rPr>
              <w:instrText xml:space="preserve"> נספח_פירוט_קביעת_הצמדה \</w:instrText>
            </w:r>
            <w:r w:rsidRPr="006E0075">
              <w:rPr>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CE7EAE" w:rsidRPr="004267E1">
              <w:rPr>
                <w:rFonts w:hint="eastAsia"/>
                <w:sz w:val="20"/>
                <w:szCs w:val="20"/>
                <w:rtl/>
              </w:rPr>
              <w:t>נספח</w:t>
            </w:r>
            <w:r w:rsidR="00CE7EAE" w:rsidRPr="004267E1">
              <w:rPr>
                <w:sz w:val="20"/>
                <w:szCs w:val="20"/>
                <w:rtl/>
              </w:rPr>
              <w:t xml:space="preserve"> </w:t>
            </w:r>
            <w:r w:rsidRPr="006E0075">
              <w:rPr>
                <w:sz w:val="20"/>
                <w:szCs w:val="20"/>
                <w:rtl/>
              </w:rPr>
              <w:fldChar w:fldCharType="end"/>
            </w:r>
          </w:p>
        </w:tc>
        <w:tc>
          <w:tcPr>
            <w:tcW w:w="4876" w:type="dxa"/>
          </w:tcPr>
          <w:p w14:paraId="3E7CF1F1" w14:textId="77777777" w:rsidR="00E27692" w:rsidRPr="008C6B59" w:rsidRDefault="00E27692" w:rsidP="003336F8">
            <w:pPr>
              <w:widowControl w:val="0"/>
              <w:spacing w:line="240" w:lineRule="auto"/>
              <w:rPr>
                <w:sz w:val="20"/>
                <w:szCs w:val="20"/>
                <w:rtl/>
              </w:rPr>
            </w:pPr>
            <w:r w:rsidRPr="006E0075">
              <w:rPr>
                <w:sz w:val="20"/>
                <w:szCs w:val="20"/>
                <w:rtl/>
              </w:rPr>
              <w:fldChar w:fldCharType="begin"/>
            </w:r>
            <w:r w:rsidRPr="006E0075">
              <w:rPr>
                <w:sz w:val="20"/>
                <w:szCs w:val="20"/>
                <w:rtl/>
              </w:rPr>
              <w:instrText xml:space="preserve"> </w:instrText>
            </w:r>
            <w:r w:rsidRPr="006E0075">
              <w:rPr>
                <w:rFonts w:hint="cs"/>
                <w:sz w:val="20"/>
                <w:szCs w:val="20"/>
              </w:rPr>
              <w:instrText>REF</w:instrText>
            </w:r>
            <w:r w:rsidRPr="006E0075">
              <w:rPr>
                <w:rFonts w:hint="cs"/>
                <w:sz w:val="20"/>
                <w:szCs w:val="20"/>
                <w:rtl/>
              </w:rPr>
              <w:instrText xml:space="preserve"> נספח_פירוט_קביעת_הצמדה_כותרת \</w:instrText>
            </w:r>
            <w:r w:rsidRPr="006E0075">
              <w:rPr>
                <w:rFonts w:hint="cs"/>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CE7EAE" w:rsidRPr="004267E1">
              <w:rPr>
                <w:rFonts w:hint="eastAsia"/>
                <w:sz w:val="20"/>
                <w:szCs w:val="20"/>
                <w:rtl/>
              </w:rPr>
              <w:t>נספח</w:t>
            </w:r>
            <w:r w:rsidR="00CE7EAE" w:rsidRPr="004267E1">
              <w:rPr>
                <w:sz w:val="20"/>
                <w:szCs w:val="20"/>
                <w:rtl/>
              </w:rPr>
              <w:t xml:space="preserve"> </w:t>
            </w:r>
            <w:r w:rsidR="00CE7EAE" w:rsidRPr="004267E1">
              <w:rPr>
                <w:rFonts w:hint="eastAsia"/>
                <w:sz w:val="20"/>
                <w:szCs w:val="20"/>
                <w:rtl/>
              </w:rPr>
              <w:t>הצמדה</w:t>
            </w:r>
            <w:r w:rsidRPr="006E0075">
              <w:rPr>
                <w:sz w:val="20"/>
                <w:szCs w:val="20"/>
                <w:rtl/>
              </w:rPr>
              <w:fldChar w:fldCharType="end"/>
            </w:r>
          </w:p>
        </w:tc>
        <w:tc>
          <w:tcPr>
            <w:tcW w:w="3402" w:type="dxa"/>
          </w:tcPr>
          <w:p w14:paraId="5A5A92B3" w14:textId="77777777"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r w:rsidR="00E27692" w:rsidRPr="00C028FA" w14:paraId="56C6983E" w14:textId="77777777" w:rsidTr="00D44AD0">
        <w:trPr>
          <w:cantSplit/>
          <w:jc w:val="right"/>
        </w:trPr>
        <w:tc>
          <w:tcPr>
            <w:tcW w:w="1047" w:type="dxa"/>
          </w:tcPr>
          <w:p w14:paraId="1D8120B9" w14:textId="77777777"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נספח</w:t>
            </w:r>
            <w:r w:rsidR="00CE7EAE" w:rsidRPr="004267E1">
              <w:rPr>
                <w:sz w:val="20"/>
                <w:szCs w:val="20"/>
                <w:rtl/>
              </w:rPr>
              <w:t xml:space="preserve"> </w:t>
            </w:r>
            <w:r w:rsidRPr="008C6B59">
              <w:rPr>
                <w:sz w:val="20"/>
                <w:szCs w:val="20"/>
                <w:rtl/>
              </w:rPr>
              <w:fldChar w:fldCharType="end"/>
            </w:r>
          </w:p>
        </w:tc>
        <w:tc>
          <w:tcPr>
            <w:tcW w:w="4876" w:type="dxa"/>
          </w:tcPr>
          <w:p w14:paraId="7DD1118D" w14:textId="77777777" w:rsidR="00E27692" w:rsidRPr="008C6B59" w:rsidRDefault="00E27692"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CE7EAE" w:rsidRPr="004267E1">
              <w:rPr>
                <w:rFonts w:hint="eastAsia"/>
                <w:sz w:val="20"/>
                <w:szCs w:val="20"/>
                <w:rtl/>
              </w:rPr>
              <w:t>נוהל</w:t>
            </w:r>
            <w:r w:rsidR="00CE7EAE" w:rsidRPr="004267E1">
              <w:rPr>
                <w:sz w:val="20"/>
                <w:szCs w:val="20"/>
                <w:rtl/>
              </w:rPr>
              <w:t xml:space="preserve"> </w:t>
            </w:r>
            <w:r w:rsidR="00CE7EAE" w:rsidRPr="004267E1">
              <w:rPr>
                <w:rFonts w:hint="eastAsia"/>
                <w:sz w:val="20"/>
                <w:szCs w:val="20"/>
                <w:rtl/>
              </w:rPr>
              <w:t>הגרלה</w:t>
            </w:r>
            <w:r w:rsidR="00CE7EAE" w:rsidRPr="004267E1">
              <w:rPr>
                <w:sz w:val="20"/>
                <w:szCs w:val="20"/>
                <w:rtl/>
              </w:rPr>
              <w:t xml:space="preserve"> </w:t>
            </w:r>
            <w:r w:rsidR="00CE7EAE" w:rsidRPr="004267E1">
              <w:rPr>
                <w:rFonts w:hint="eastAsia"/>
                <w:sz w:val="20"/>
                <w:szCs w:val="20"/>
                <w:rtl/>
              </w:rPr>
              <w:t>לבחירת</w:t>
            </w:r>
            <w:r w:rsidR="00CE7EAE" w:rsidRPr="004267E1">
              <w:rPr>
                <w:sz w:val="20"/>
                <w:szCs w:val="20"/>
                <w:rtl/>
              </w:rPr>
              <w:t xml:space="preserve"> </w:t>
            </w:r>
            <w:r w:rsidR="00CE7EAE" w:rsidRPr="004267E1">
              <w:rPr>
                <w:rFonts w:hint="eastAsia"/>
                <w:sz w:val="20"/>
                <w:szCs w:val="20"/>
                <w:rtl/>
              </w:rPr>
              <w:t>הזוכה</w:t>
            </w:r>
            <w:r w:rsidR="00CE7EAE" w:rsidRPr="004267E1">
              <w:rPr>
                <w:sz w:val="20"/>
                <w:szCs w:val="20"/>
                <w:rtl/>
              </w:rPr>
              <w:t xml:space="preserve"> </w:t>
            </w:r>
            <w:r w:rsidR="00CE7EAE" w:rsidRPr="004267E1">
              <w:rPr>
                <w:rFonts w:hint="eastAsia"/>
                <w:sz w:val="20"/>
                <w:szCs w:val="20"/>
                <w:rtl/>
              </w:rPr>
              <w:t>למכרז</w:t>
            </w:r>
            <w:r w:rsidRPr="008C6B59">
              <w:rPr>
                <w:sz w:val="20"/>
                <w:szCs w:val="20"/>
                <w:rtl/>
              </w:rPr>
              <w:fldChar w:fldCharType="end"/>
            </w:r>
          </w:p>
        </w:tc>
        <w:tc>
          <w:tcPr>
            <w:tcW w:w="3402" w:type="dxa"/>
          </w:tcPr>
          <w:p w14:paraId="589B3ED7" w14:textId="77777777"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bl>
    <w:p w14:paraId="1BCB7012" w14:textId="77777777" w:rsidR="00316D48" w:rsidRPr="00D62A8C" w:rsidRDefault="00316D48" w:rsidP="00316D48">
      <w:pPr>
        <w:pStyle w:val="HNormal"/>
        <w:widowControl w:val="0"/>
        <w:rPr>
          <w:rFonts w:cs="David"/>
          <w:noProof w:val="0"/>
          <w:szCs w:val="20"/>
          <w:highlight w:val="magenta"/>
          <w:rtl/>
        </w:rPr>
      </w:pPr>
      <w:bookmarkStart w:id="168" w:name="_Ref382520948"/>
      <w:bookmarkStart w:id="169" w:name="_Toc285980552"/>
      <w:bookmarkStart w:id="170" w:name="_Toc378247286"/>
      <w:bookmarkStart w:id="171" w:name="_Toc378751275"/>
      <w:bookmarkStart w:id="172" w:name="_Toc365486689"/>
      <w:bookmarkStart w:id="173" w:name="_Ref382489499"/>
      <w:bookmarkStart w:id="174" w:name="_Toc285980546"/>
      <w:bookmarkStart w:id="175" w:name="_Toc378247272"/>
      <w:bookmarkStart w:id="176" w:name="_Toc378751261"/>
      <w:bookmarkStart w:id="177" w:name="_Toc365486676"/>
    </w:p>
    <w:p w14:paraId="66972B71"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506A8423"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215C16BF" w14:textId="77777777" w:rsidR="003336F8" w:rsidRPr="00D62A8C" w:rsidRDefault="003336F8">
      <w:pPr>
        <w:bidi w:val="0"/>
        <w:spacing w:line="240" w:lineRule="auto"/>
        <w:jc w:val="left"/>
        <w:rPr>
          <w:sz w:val="20"/>
          <w:szCs w:val="20"/>
        </w:rPr>
      </w:pPr>
      <w:r w:rsidRPr="00D62A8C">
        <w:rPr>
          <w:sz w:val="20"/>
          <w:szCs w:val="20"/>
          <w:rtl/>
        </w:rPr>
        <w:br w:type="page"/>
      </w:r>
    </w:p>
    <w:p w14:paraId="64E163AB" w14:textId="77777777" w:rsidR="003336F8" w:rsidRPr="008C6B59" w:rsidRDefault="003336F8" w:rsidP="009F6B59">
      <w:pPr>
        <w:pStyle w:val="8"/>
        <w:rPr>
          <w:rtl/>
        </w:rPr>
      </w:pPr>
      <w:bookmarkStart w:id="178" w:name="נספח_פירוט_השירותים"/>
      <w:bookmarkStart w:id="179" w:name="_Toc398494903"/>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78"/>
      <w:r w:rsidRPr="008C6B59">
        <w:rPr>
          <w:rtl/>
        </w:rPr>
        <w:t xml:space="preserve"> </w:t>
      </w:r>
      <w:r w:rsidRPr="008C6B59">
        <w:rPr>
          <w:rtl/>
        </w:rPr>
        <w:tab/>
      </w:r>
      <w:bookmarkStart w:id="180" w:name="נספח_פירוט_השירותים_כותרת"/>
      <w:r w:rsidR="009F6B59" w:rsidRPr="008C6B59">
        <w:rPr>
          <w:rFonts w:hint="eastAsia"/>
          <w:rtl/>
        </w:rPr>
        <w:t>מפרט</w:t>
      </w:r>
      <w:r w:rsidR="009F6B59" w:rsidRPr="008C6B59">
        <w:rPr>
          <w:rtl/>
        </w:rPr>
        <w:t xml:space="preserve"> </w:t>
      </w:r>
      <w:r w:rsidR="009F6B59" w:rsidRPr="008C6B59">
        <w:rPr>
          <w:rFonts w:hint="eastAsia"/>
          <w:rtl/>
        </w:rPr>
        <w:t>טכני</w:t>
      </w:r>
      <w:r w:rsidR="009F6B59" w:rsidRPr="008C6B59">
        <w:rPr>
          <w:rtl/>
        </w:rPr>
        <w:t xml:space="preserve"> </w:t>
      </w:r>
      <w:r w:rsidR="009F6B59" w:rsidRPr="008C6B59">
        <w:rPr>
          <w:rFonts w:hint="eastAsia"/>
          <w:rtl/>
        </w:rPr>
        <w:t>ו</w:t>
      </w:r>
      <w:r w:rsidRPr="008C6B59">
        <w:rPr>
          <w:rFonts w:hint="eastAsia"/>
          <w:rtl/>
        </w:rPr>
        <w:t>השירותים</w:t>
      </w:r>
      <w:r w:rsidRPr="008C6B59">
        <w:rPr>
          <w:rtl/>
        </w:rPr>
        <w:t xml:space="preserve"> הנדרשים </w:t>
      </w:r>
      <w:bookmarkEnd w:id="179"/>
      <w:bookmarkEnd w:id="180"/>
    </w:p>
    <w:p w14:paraId="35B97F7F" w14:textId="77777777" w:rsidR="003336F8" w:rsidRDefault="003336F8" w:rsidP="00C83738">
      <w:pPr>
        <w:numPr>
          <w:ilvl w:val="0"/>
          <w:numId w:val="19"/>
        </w:numPr>
        <w:spacing w:before="360" w:after="120"/>
        <w:ind w:left="567" w:hanging="567"/>
        <w:rPr>
          <w:b/>
          <w:bCs/>
          <w:sz w:val="28"/>
          <w:szCs w:val="28"/>
          <w:u w:val="single"/>
          <w:rtl/>
        </w:rPr>
      </w:pPr>
      <w:bookmarkStart w:id="181" w:name="_Ref398324607"/>
      <w:r w:rsidRPr="00D62A8C">
        <w:rPr>
          <w:rFonts w:hint="eastAsia"/>
          <w:b/>
          <w:bCs/>
          <w:sz w:val="28"/>
          <w:szCs w:val="28"/>
          <w:u w:val="single"/>
          <w:rtl/>
        </w:rPr>
        <w:t>כללי</w:t>
      </w:r>
      <w:bookmarkEnd w:id="181"/>
    </w:p>
    <w:p w14:paraId="285D05F4" w14:textId="77777777" w:rsidR="007042EF" w:rsidRPr="002301FC" w:rsidRDefault="007042EF" w:rsidP="00C83738">
      <w:pPr>
        <w:numPr>
          <w:ilvl w:val="1"/>
          <w:numId w:val="19"/>
        </w:numPr>
        <w:spacing w:before="360" w:after="120"/>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14:paraId="13BA1AD0" w14:textId="77777777" w:rsidR="007042EF" w:rsidRPr="00A5569B" w:rsidRDefault="007042EF" w:rsidP="00614D57">
      <w:pPr>
        <w:numPr>
          <w:ilvl w:val="1"/>
          <w:numId w:val="19"/>
        </w:numPr>
      </w:pPr>
      <w:r w:rsidRPr="00A5569B">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00614D57">
        <w:rPr>
          <w:rFonts w:hint="cs"/>
          <w:rtl/>
        </w:rPr>
        <w:t>ההתקשרות,</w:t>
      </w:r>
      <w:r w:rsidRPr="00A5569B">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65A367BD" w14:textId="77777777" w:rsidR="007042EF" w:rsidRPr="00A5569B" w:rsidRDefault="007042EF" w:rsidP="00C83738">
      <w:pPr>
        <w:numPr>
          <w:ilvl w:val="1"/>
          <w:numId w:val="19"/>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14:paraId="48CFB71E" w14:textId="77777777" w:rsidR="007042EF" w:rsidRPr="00A470AB" w:rsidRDefault="007042EF" w:rsidP="00C83738">
      <w:pPr>
        <w:numPr>
          <w:ilvl w:val="1"/>
          <w:numId w:val="19"/>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14:paraId="63B0E498" w14:textId="77777777" w:rsidR="003336F8" w:rsidRPr="003A0E33" w:rsidRDefault="003336F8" w:rsidP="00C83738">
      <w:pPr>
        <w:numPr>
          <w:ilvl w:val="0"/>
          <w:numId w:val="19"/>
        </w:numPr>
        <w:spacing w:before="360" w:after="120"/>
        <w:ind w:left="567" w:hanging="567"/>
        <w:rPr>
          <w:b/>
          <w:bCs/>
          <w:sz w:val="28"/>
          <w:szCs w:val="28"/>
          <w:u w:val="single"/>
          <w:rtl/>
        </w:rPr>
      </w:pPr>
      <w:bookmarkStart w:id="182" w:name="_Ref398324611"/>
      <w:r w:rsidRPr="003A0E33">
        <w:rPr>
          <w:rFonts w:hint="eastAsia"/>
          <w:b/>
          <w:bCs/>
          <w:sz w:val="28"/>
          <w:szCs w:val="28"/>
          <w:u w:val="single"/>
          <w:rtl/>
        </w:rPr>
        <w:t>מקום</w:t>
      </w:r>
      <w:r w:rsidRPr="003A0E33">
        <w:rPr>
          <w:b/>
          <w:bCs/>
          <w:sz w:val="28"/>
          <w:szCs w:val="28"/>
          <w:u w:val="single"/>
          <w:rtl/>
        </w:rPr>
        <w:t xml:space="preserve"> </w:t>
      </w:r>
      <w:r w:rsidR="00D23B5E" w:rsidRPr="003A0E33">
        <w:rPr>
          <w:rFonts w:hint="eastAsia"/>
          <w:b/>
          <w:bCs/>
          <w:sz w:val="28"/>
          <w:szCs w:val="28"/>
          <w:u w:val="single"/>
          <w:rtl/>
        </w:rPr>
        <w:t>אספקת</w:t>
      </w:r>
      <w:r w:rsidR="00D23B5E" w:rsidRPr="003A0E33">
        <w:rPr>
          <w:b/>
          <w:bCs/>
          <w:sz w:val="28"/>
          <w:szCs w:val="28"/>
          <w:u w:val="single"/>
          <w:rtl/>
        </w:rPr>
        <w:t xml:space="preserve"> </w:t>
      </w:r>
      <w:r w:rsidRPr="003A0E33">
        <w:rPr>
          <w:rFonts w:hint="eastAsia"/>
          <w:b/>
          <w:bCs/>
          <w:sz w:val="28"/>
          <w:szCs w:val="28"/>
          <w:u w:val="single"/>
          <w:rtl/>
        </w:rPr>
        <w:t>ה</w:t>
      </w:r>
      <w:bookmarkEnd w:id="182"/>
      <w:r w:rsidR="00D23B5E" w:rsidRPr="003A0E33">
        <w:rPr>
          <w:rFonts w:hint="eastAsia"/>
          <w:b/>
          <w:bCs/>
          <w:sz w:val="28"/>
          <w:szCs w:val="28"/>
          <w:u w:val="single"/>
          <w:rtl/>
        </w:rPr>
        <w:t>טובין</w:t>
      </w:r>
    </w:p>
    <w:p w14:paraId="143E8E3D" w14:textId="77777777" w:rsidR="004145C9" w:rsidRPr="003A0E33" w:rsidRDefault="004145C9" w:rsidP="004267E1">
      <w:pPr>
        <w:pStyle w:val="a2"/>
        <w:ind w:left="567"/>
      </w:pPr>
      <w:r w:rsidRPr="003A0E33">
        <w:rPr>
          <w:rFonts w:hint="eastAsia"/>
          <w:rtl/>
        </w:rPr>
        <w:t>שירותים</w:t>
      </w:r>
      <w:r w:rsidRPr="003A0E33">
        <w:rPr>
          <w:rtl/>
        </w:rPr>
        <w:t xml:space="preserve"> </w:t>
      </w:r>
      <w:r w:rsidRPr="003A0E33">
        <w:rPr>
          <w:rFonts w:hint="eastAsia"/>
          <w:rtl/>
        </w:rPr>
        <w:t>הווטרינריים</w:t>
      </w:r>
      <w:r w:rsidR="008C6B59" w:rsidRPr="003A0E33">
        <w:rPr>
          <w:rFonts w:hint="cs"/>
          <w:rtl/>
        </w:rPr>
        <w:t>.</w:t>
      </w:r>
    </w:p>
    <w:p w14:paraId="3EE366AB" w14:textId="77777777" w:rsidR="003336F8" w:rsidRPr="008C6B59" w:rsidRDefault="003336F8" w:rsidP="00C83738">
      <w:pPr>
        <w:numPr>
          <w:ilvl w:val="0"/>
          <w:numId w:val="19"/>
        </w:numPr>
        <w:spacing w:before="360" w:after="120"/>
        <w:ind w:left="567" w:hanging="567"/>
        <w:rPr>
          <w:b/>
          <w:bCs/>
          <w:sz w:val="28"/>
          <w:szCs w:val="28"/>
          <w:u w:val="single"/>
          <w:rtl/>
        </w:rPr>
      </w:pPr>
      <w:bookmarkStart w:id="183" w:name="_Ref398324615"/>
      <w:r w:rsidRPr="008C6B59">
        <w:rPr>
          <w:rFonts w:hint="eastAsia"/>
          <w:b/>
          <w:bCs/>
          <w:sz w:val="28"/>
          <w:szCs w:val="28"/>
          <w:u w:val="single"/>
          <w:rtl/>
        </w:rPr>
        <w:t>היקף</w:t>
      </w:r>
      <w:r w:rsidRPr="008C6B59">
        <w:rPr>
          <w:b/>
          <w:bCs/>
          <w:sz w:val="28"/>
          <w:szCs w:val="28"/>
          <w:u w:val="single"/>
          <w:rtl/>
        </w:rPr>
        <w:t xml:space="preserve"> </w:t>
      </w:r>
      <w:r w:rsidRPr="008C6B59">
        <w:rPr>
          <w:rFonts w:hint="eastAsia"/>
          <w:b/>
          <w:bCs/>
          <w:sz w:val="28"/>
          <w:szCs w:val="28"/>
          <w:u w:val="single"/>
          <w:rtl/>
        </w:rPr>
        <w:t>השירות</w:t>
      </w:r>
      <w:bookmarkEnd w:id="183"/>
    </w:p>
    <w:p w14:paraId="34E683EA" w14:textId="77777777" w:rsidR="004267E1" w:rsidRDefault="004145C9" w:rsidP="004267E1">
      <w:pPr>
        <w:pStyle w:val="a2"/>
        <w:ind w:left="578"/>
        <w:rPr>
          <w:b/>
          <w:bCs/>
          <w:sz w:val="28"/>
          <w:szCs w:val="28"/>
          <w:u w:val="single"/>
          <w:rtl/>
        </w:rPr>
      </w:pPr>
      <w:r w:rsidRPr="008C6B59">
        <w:rPr>
          <w:rFonts w:hint="eastAsia"/>
          <w:rtl/>
        </w:rPr>
        <w:t>אספקת</w:t>
      </w:r>
      <w:r w:rsidRPr="008C6B59">
        <w:rPr>
          <w:rtl/>
        </w:rPr>
        <w:t xml:space="preserve"> </w:t>
      </w:r>
      <w:r w:rsidR="004267E1">
        <w:rPr>
          <w:rFonts w:hint="cs"/>
          <w:rtl/>
        </w:rPr>
        <w:t xml:space="preserve">מכשיר אחד </w:t>
      </w:r>
      <w:r w:rsidR="004267E1" w:rsidRPr="004267E1">
        <w:rPr>
          <w:rtl/>
        </w:rPr>
        <w:t>פרפרטור 1-10 ליטר להכנת תמיסות (אגר)</w:t>
      </w:r>
      <w:r w:rsidR="004267E1">
        <w:rPr>
          <w:rFonts w:hint="cs"/>
          <w:b/>
          <w:bCs/>
          <w:sz w:val="28"/>
          <w:szCs w:val="28"/>
          <w:u w:val="single"/>
          <w:rtl/>
        </w:rPr>
        <w:t xml:space="preserve"> </w:t>
      </w:r>
    </w:p>
    <w:p w14:paraId="0A5F8107" w14:textId="77777777" w:rsidR="004267E1" w:rsidRPr="004267E1" w:rsidRDefault="004267E1" w:rsidP="004267E1">
      <w:pPr>
        <w:numPr>
          <w:ilvl w:val="0"/>
          <w:numId w:val="19"/>
        </w:numPr>
        <w:spacing w:before="360" w:after="120"/>
        <w:ind w:left="567" w:hanging="567"/>
        <w:rPr>
          <w:u w:val="single"/>
          <w:rtl/>
        </w:rPr>
      </w:pPr>
      <w:bookmarkStart w:id="184" w:name="נספח_פרטי_המציע"/>
      <w:bookmarkStart w:id="185" w:name="_Toc398494904"/>
      <w:r w:rsidRPr="004267E1">
        <w:rPr>
          <w:rFonts w:hint="cs"/>
          <w:u w:val="single"/>
          <w:rtl/>
        </w:rPr>
        <w:t>מפרט טכני לפרפרטור 1-10 ליטר להכנת תמיסות (אגר)</w:t>
      </w:r>
    </w:p>
    <w:p w14:paraId="0CE594EE" w14:textId="77777777" w:rsidR="004267E1" w:rsidRPr="005625F2" w:rsidRDefault="004267E1" w:rsidP="004267E1">
      <w:pPr>
        <w:ind w:left="578"/>
        <w:rPr>
          <w:b/>
          <w:bCs/>
          <w:u w:val="single"/>
          <w:rtl/>
        </w:rPr>
      </w:pPr>
      <w:r w:rsidRPr="005625F2">
        <w:rPr>
          <w:rFonts w:hint="cs"/>
          <w:b/>
          <w:bCs/>
          <w:u w:val="single"/>
          <w:rtl/>
        </w:rPr>
        <w:t>תכונות כלליות:</w:t>
      </w:r>
    </w:p>
    <w:p w14:paraId="5E8F2874" w14:textId="77777777" w:rsidR="004267E1" w:rsidRPr="005D0864" w:rsidRDefault="004267E1" w:rsidP="00651005">
      <w:pPr>
        <w:numPr>
          <w:ilvl w:val="0"/>
          <w:numId w:val="34"/>
        </w:numPr>
        <w:tabs>
          <w:tab w:val="clear" w:pos="720"/>
          <w:tab w:val="num" w:pos="984"/>
        </w:tabs>
        <w:spacing w:line="240" w:lineRule="auto"/>
        <w:ind w:left="984" w:right="0"/>
        <w:jc w:val="left"/>
      </w:pPr>
      <w:r w:rsidRPr="005D0864">
        <w:rPr>
          <w:rFonts w:hint="cs"/>
          <w:rtl/>
        </w:rPr>
        <w:t>מתקן לעיקור והכנת מצעי מזון (תמיסות מסוג אגר).</w:t>
      </w:r>
    </w:p>
    <w:p w14:paraId="350FDA9C" w14:textId="77777777" w:rsidR="004267E1" w:rsidRPr="005D0864" w:rsidRDefault="004267E1" w:rsidP="00651005">
      <w:pPr>
        <w:numPr>
          <w:ilvl w:val="0"/>
          <w:numId w:val="34"/>
        </w:numPr>
        <w:tabs>
          <w:tab w:val="clear" w:pos="720"/>
          <w:tab w:val="num" w:pos="984"/>
        </w:tabs>
        <w:spacing w:line="240" w:lineRule="auto"/>
        <w:ind w:left="984" w:right="0"/>
        <w:jc w:val="left"/>
        <w:rPr>
          <w:rtl/>
        </w:rPr>
      </w:pPr>
      <w:r w:rsidRPr="005D0864">
        <w:rPr>
          <w:rFonts w:hint="cs"/>
          <w:rtl/>
        </w:rPr>
        <w:t>נפח עבודה של</w:t>
      </w:r>
      <w:r>
        <w:rPr>
          <w:rFonts w:hint="cs"/>
          <w:rtl/>
        </w:rPr>
        <w:t xml:space="preserve"> 1 - 10</w:t>
      </w:r>
      <w:r w:rsidRPr="005D0864">
        <w:rPr>
          <w:rFonts w:hint="cs"/>
          <w:rtl/>
        </w:rPr>
        <w:t xml:space="preserve"> ליטר.</w:t>
      </w:r>
    </w:p>
    <w:p w14:paraId="3C425ECD" w14:textId="77777777" w:rsidR="004267E1" w:rsidRPr="005D0864" w:rsidRDefault="004267E1" w:rsidP="00651005">
      <w:pPr>
        <w:numPr>
          <w:ilvl w:val="0"/>
          <w:numId w:val="34"/>
        </w:numPr>
        <w:tabs>
          <w:tab w:val="clear" w:pos="720"/>
          <w:tab w:val="num" w:pos="984"/>
        </w:tabs>
        <w:spacing w:line="240" w:lineRule="auto"/>
        <w:ind w:left="978" w:right="0" w:hanging="357"/>
        <w:jc w:val="left"/>
      </w:pPr>
      <w:r w:rsidRPr="005D0864">
        <w:rPr>
          <w:rFonts w:hint="cs"/>
          <w:rtl/>
        </w:rPr>
        <w:t>בעל יכולת עיקור טרמי בטמפרטורה של</w:t>
      </w:r>
      <w:r>
        <w:rPr>
          <w:rFonts w:hint="cs"/>
          <w:rtl/>
        </w:rPr>
        <w:t xml:space="preserve"> </w:t>
      </w:r>
      <w:r w:rsidRPr="005D0864">
        <w:t>C</w:t>
      </w:r>
      <w:r>
        <w:rPr>
          <w:rFonts w:hint="cs"/>
          <w:rtl/>
        </w:rPr>
        <w:t xml:space="preserve"> °95</w:t>
      </w:r>
      <w:r w:rsidRPr="00A04E23">
        <w:t xml:space="preserve"> </w:t>
      </w:r>
      <w:r>
        <w:rPr>
          <w:rFonts w:hint="cs"/>
          <w:rtl/>
        </w:rPr>
        <w:t xml:space="preserve"> עד </w:t>
      </w:r>
      <w:r w:rsidRPr="005D0864">
        <w:rPr>
          <w:rFonts w:hint="cs"/>
          <w:rtl/>
        </w:rPr>
        <w:t xml:space="preserve"> </w:t>
      </w:r>
      <w:r w:rsidRPr="005D0864">
        <w:t>C</w:t>
      </w:r>
      <w:r w:rsidRPr="005D0864">
        <w:rPr>
          <w:rtl/>
        </w:rPr>
        <w:t>12</w:t>
      </w:r>
      <w:r>
        <w:rPr>
          <w:rFonts w:hint="cs"/>
          <w:rtl/>
        </w:rPr>
        <w:t>5</w:t>
      </w:r>
      <w:r w:rsidRPr="005D0864">
        <w:rPr>
          <w:rFonts w:hint="cs"/>
          <w:vertAlign w:val="superscript"/>
          <w:rtl/>
        </w:rPr>
        <w:t>0</w:t>
      </w:r>
      <w:r w:rsidRPr="005D0864">
        <w:rPr>
          <w:rFonts w:hint="cs"/>
          <w:rtl/>
        </w:rPr>
        <w:t xml:space="preserve"> </w:t>
      </w:r>
      <w:r>
        <w:rPr>
          <w:rFonts w:hint="cs"/>
          <w:rtl/>
        </w:rPr>
        <w:t>דיוק 1±</w:t>
      </w:r>
      <w:r w:rsidRPr="005702A1">
        <w:rPr>
          <w:rFonts w:hint="cs"/>
          <w:rtl/>
        </w:rPr>
        <w:t xml:space="preserve"> </w:t>
      </w:r>
      <w:r w:rsidRPr="005D0864">
        <w:rPr>
          <w:rFonts w:hint="cs"/>
          <w:rtl/>
        </w:rPr>
        <w:t>מעל</w:t>
      </w:r>
      <w:r>
        <w:rPr>
          <w:rFonts w:hint="cs"/>
          <w:rtl/>
        </w:rPr>
        <w:t xml:space="preserve">ה </w:t>
      </w:r>
      <w:r w:rsidRPr="005D0864">
        <w:rPr>
          <w:rFonts w:hint="cs"/>
          <w:rtl/>
        </w:rPr>
        <w:t>תוך בניית לחץ.</w:t>
      </w:r>
    </w:p>
    <w:p w14:paraId="593BA6ED" w14:textId="77777777" w:rsidR="004267E1" w:rsidRPr="005D0864" w:rsidRDefault="004267E1" w:rsidP="00651005">
      <w:pPr>
        <w:numPr>
          <w:ilvl w:val="0"/>
          <w:numId w:val="34"/>
        </w:numPr>
        <w:tabs>
          <w:tab w:val="clear" w:pos="720"/>
          <w:tab w:val="num" w:pos="984"/>
        </w:tabs>
        <w:spacing w:line="240" w:lineRule="auto"/>
        <w:ind w:left="978" w:right="0" w:hanging="357"/>
        <w:jc w:val="left"/>
      </w:pPr>
      <w:r w:rsidRPr="005D0864">
        <w:rPr>
          <w:rFonts w:hint="cs"/>
          <w:rtl/>
        </w:rPr>
        <w:t>בעל מערכת חימום אינטגרלית המבוססת על גופי חימום חשמליים.</w:t>
      </w:r>
    </w:p>
    <w:p w14:paraId="607FC4BC" w14:textId="77777777" w:rsidR="004267E1" w:rsidRPr="005D0864" w:rsidRDefault="004267E1" w:rsidP="00651005">
      <w:pPr>
        <w:numPr>
          <w:ilvl w:val="0"/>
          <w:numId w:val="34"/>
        </w:numPr>
        <w:tabs>
          <w:tab w:val="clear" w:pos="720"/>
          <w:tab w:val="num" w:pos="984"/>
        </w:tabs>
        <w:spacing w:line="240" w:lineRule="auto"/>
        <w:ind w:left="978" w:right="0" w:hanging="357"/>
        <w:jc w:val="left"/>
      </w:pPr>
      <w:r w:rsidRPr="005D0864">
        <w:rPr>
          <w:rFonts w:hint="cs"/>
          <w:rtl/>
        </w:rPr>
        <w:t>יכולת לקירור בסיום ההליך ע"י הזרמת מים.</w:t>
      </w:r>
    </w:p>
    <w:p w14:paraId="20AB5D0E" w14:textId="77777777" w:rsidR="004267E1" w:rsidRPr="005D0864" w:rsidRDefault="004267E1" w:rsidP="004267E1">
      <w:pPr>
        <w:ind w:left="624" w:right="720"/>
        <w:rPr>
          <w:rtl/>
        </w:rPr>
      </w:pPr>
      <w:r>
        <w:rPr>
          <w:rFonts w:hint="cs"/>
          <w:rtl/>
        </w:rPr>
        <w:lastRenderedPageBreak/>
        <w:t>6</w:t>
      </w:r>
      <w:r w:rsidRPr="005D0864">
        <w:rPr>
          <w:rFonts w:hint="cs"/>
          <w:rtl/>
        </w:rPr>
        <w:t xml:space="preserve">. </w:t>
      </w:r>
      <w:r>
        <w:rPr>
          <w:rFonts w:hint="cs"/>
          <w:rtl/>
        </w:rPr>
        <w:t xml:space="preserve"> </w:t>
      </w:r>
      <w:r w:rsidRPr="005D0864">
        <w:rPr>
          <w:rFonts w:hint="cs"/>
          <w:rtl/>
        </w:rPr>
        <w:t>פתיחת והרמת המכסה ע"י מערכת עזר אינטגרלית, ללא צורך בהפעלת כוח.</w:t>
      </w:r>
    </w:p>
    <w:p w14:paraId="691DA61E" w14:textId="77777777" w:rsidR="004267E1" w:rsidRPr="005D0864" w:rsidRDefault="004267E1" w:rsidP="004267E1">
      <w:pPr>
        <w:ind w:left="938" w:right="720"/>
      </w:pPr>
    </w:p>
    <w:p w14:paraId="317ACA68" w14:textId="77777777" w:rsidR="004267E1" w:rsidRPr="005625F2" w:rsidRDefault="004267E1" w:rsidP="004267E1">
      <w:pPr>
        <w:ind w:left="578"/>
        <w:rPr>
          <w:b/>
          <w:bCs/>
          <w:u w:val="single"/>
          <w:rtl/>
        </w:rPr>
      </w:pPr>
      <w:r w:rsidRPr="005625F2">
        <w:rPr>
          <w:rFonts w:hint="cs"/>
          <w:b/>
          <w:bCs/>
          <w:u w:val="single"/>
          <w:rtl/>
        </w:rPr>
        <w:t>פתחים וברזים:</w:t>
      </w:r>
    </w:p>
    <w:p w14:paraId="4EB3B4C6" w14:textId="77777777" w:rsidR="004267E1" w:rsidRPr="005D0864" w:rsidRDefault="004267E1" w:rsidP="004267E1">
      <w:pPr>
        <w:spacing w:line="240" w:lineRule="auto"/>
        <w:ind w:left="624"/>
        <w:jc w:val="left"/>
        <w:rPr>
          <w:rtl/>
        </w:rPr>
      </w:pPr>
      <w:r>
        <w:rPr>
          <w:rFonts w:hint="cs"/>
          <w:rtl/>
        </w:rPr>
        <w:t>מכ</w:t>
      </w:r>
      <w:r w:rsidRPr="005D0864">
        <w:rPr>
          <w:rFonts w:hint="cs"/>
          <w:rtl/>
        </w:rPr>
        <w:t xml:space="preserve">סה:  פתח מסוג פקק מתוברג </w:t>
      </w:r>
      <w:r w:rsidRPr="005D0864">
        <w:rPr>
          <w:rFonts w:hint="eastAsia"/>
          <w:rtl/>
        </w:rPr>
        <w:t>לשם הוספת חומרים.</w:t>
      </w:r>
    </w:p>
    <w:p w14:paraId="5F2AE439" w14:textId="77777777" w:rsidR="004267E1" w:rsidRPr="005D0864" w:rsidRDefault="004267E1" w:rsidP="004267E1">
      <w:pPr>
        <w:rPr>
          <w:rtl/>
        </w:rPr>
      </w:pPr>
      <w:r>
        <w:rPr>
          <w:rFonts w:hint="cs"/>
          <w:rtl/>
        </w:rPr>
        <w:t xml:space="preserve">                           </w:t>
      </w:r>
      <w:r w:rsidRPr="005D0864">
        <w:rPr>
          <w:rFonts w:hint="cs"/>
          <w:rtl/>
        </w:rPr>
        <w:t xml:space="preserve">  פתח</w:t>
      </w:r>
      <w:r>
        <w:t xml:space="preserve"> </w:t>
      </w:r>
      <w:r>
        <w:rPr>
          <w:rFonts w:hint="cs"/>
          <w:rtl/>
        </w:rPr>
        <w:t xml:space="preserve">להכנסת צינור </w:t>
      </w:r>
      <w:r w:rsidRPr="005D0864">
        <w:rPr>
          <w:rFonts w:hint="cs"/>
          <w:rtl/>
        </w:rPr>
        <w:t>לשאיבת תכולה.</w:t>
      </w:r>
    </w:p>
    <w:p w14:paraId="0B8245D0" w14:textId="77777777" w:rsidR="004267E1" w:rsidRPr="005D0864" w:rsidRDefault="004267E1" w:rsidP="004267E1">
      <w:pPr>
        <w:ind w:left="578"/>
        <w:rPr>
          <w:rtl/>
        </w:rPr>
      </w:pPr>
    </w:p>
    <w:p w14:paraId="1FBCEDA5" w14:textId="77777777" w:rsidR="004267E1" w:rsidRPr="005625F2" w:rsidRDefault="004267E1" w:rsidP="004267E1">
      <w:pPr>
        <w:ind w:left="578"/>
        <w:rPr>
          <w:b/>
          <w:bCs/>
          <w:u w:val="single"/>
          <w:rtl/>
        </w:rPr>
      </w:pPr>
      <w:r w:rsidRPr="005625F2">
        <w:rPr>
          <w:rFonts w:hint="cs"/>
          <w:b/>
          <w:bCs/>
          <w:u w:val="single"/>
          <w:rtl/>
        </w:rPr>
        <w:t>תכונות:</w:t>
      </w:r>
    </w:p>
    <w:p w14:paraId="2DF58572" w14:textId="77777777" w:rsidR="004267E1" w:rsidRPr="005D0864" w:rsidRDefault="004267E1" w:rsidP="00651005">
      <w:pPr>
        <w:numPr>
          <w:ilvl w:val="0"/>
          <w:numId w:val="35"/>
        </w:numPr>
        <w:tabs>
          <w:tab w:val="clear" w:pos="720"/>
          <w:tab w:val="num" w:pos="984"/>
        </w:tabs>
        <w:spacing w:line="240" w:lineRule="auto"/>
        <w:ind w:left="984" w:right="0"/>
        <w:jc w:val="left"/>
        <w:rPr>
          <w:rtl/>
        </w:rPr>
      </w:pPr>
      <w:r w:rsidRPr="005D0864">
        <w:rPr>
          <w:rFonts w:hint="cs"/>
          <w:rtl/>
        </w:rPr>
        <w:t xml:space="preserve">טווח טמפרטורה עליון </w:t>
      </w:r>
      <w:r w:rsidRPr="005D0864">
        <w:rPr>
          <w:rFonts w:hint="cs"/>
        </w:rPr>
        <w:t>C</w:t>
      </w:r>
      <w:r w:rsidRPr="005D0864">
        <w:rPr>
          <w:rFonts w:hint="cs"/>
          <w:rtl/>
        </w:rPr>
        <w:t>12</w:t>
      </w:r>
      <w:r>
        <w:rPr>
          <w:rFonts w:hint="cs"/>
          <w:rtl/>
        </w:rPr>
        <w:t>5</w:t>
      </w:r>
      <w:r w:rsidRPr="005D0864">
        <w:rPr>
          <w:rFonts w:hint="cs"/>
          <w:vertAlign w:val="superscript"/>
          <w:rtl/>
        </w:rPr>
        <w:t>0</w:t>
      </w:r>
      <w:r>
        <w:rPr>
          <w:rFonts w:hint="cs"/>
          <w:rtl/>
        </w:rPr>
        <w:t>.</w:t>
      </w:r>
    </w:p>
    <w:p w14:paraId="3F0D2A39" w14:textId="77777777" w:rsidR="004267E1" w:rsidRPr="005D0864" w:rsidRDefault="004267E1" w:rsidP="00651005">
      <w:pPr>
        <w:numPr>
          <w:ilvl w:val="0"/>
          <w:numId w:val="35"/>
        </w:numPr>
        <w:tabs>
          <w:tab w:val="clear" w:pos="720"/>
          <w:tab w:val="num" w:pos="984"/>
        </w:tabs>
        <w:spacing w:line="240" w:lineRule="auto"/>
        <w:ind w:left="984" w:right="0"/>
        <w:jc w:val="left"/>
      </w:pPr>
      <w:r w:rsidRPr="005D0864">
        <w:rPr>
          <w:rFonts w:hint="cs"/>
          <w:rtl/>
        </w:rPr>
        <w:t>טווח טמפרטורה תחתון</w:t>
      </w:r>
      <w:r>
        <w:rPr>
          <w:rFonts w:hint="cs"/>
        </w:rPr>
        <w:t>C</w:t>
      </w:r>
      <w:r>
        <w:t xml:space="preserve"> </w:t>
      </w:r>
      <w:r>
        <w:rPr>
          <w:rFonts w:hint="cs"/>
          <w:rtl/>
        </w:rPr>
        <w:t>42-</w:t>
      </w:r>
      <w:r w:rsidRPr="005D0864">
        <w:rPr>
          <w:rFonts w:hint="cs"/>
          <w:rtl/>
        </w:rPr>
        <w:t>43</w:t>
      </w:r>
      <w:r w:rsidRPr="005D0864">
        <w:rPr>
          <w:rFonts w:hint="cs"/>
          <w:vertAlign w:val="superscript"/>
          <w:rtl/>
        </w:rPr>
        <w:t>0</w:t>
      </w:r>
      <w:r>
        <w:rPr>
          <w:rFonts w:hint="cs"/>
          <w:rtl/>
        </w:rPr>
        <w:t>.</w:t>
      </w:r>
    </w:p>
    <w:p w14:paraId="7719B54E" w14:textId="77777777" w:rsidR="004267E1" w:rsidRPr="005D0864" w:rsidRDefault="004267E1" w:rsidP="00651005">
      <w:pPr>
        <w:numPr>
          <w:ilvl w:val="0"/>
          <w:numId w:val="35"/>
        </w:numPr>
        <w:tabs>
          <w:tab w:val="clear" w:pos="720"/>
          <w:tab w:val="num" w:pos="984"/>
        </w:tabs>
        <w:spacing w:line="240" w:lineRule="auto"/>
        <w:ind w:left="984" w:right="0"/>
        <w:jc w:val="left"/>
      </w:pPr>
      <w:r w:rsidRPr="005D0864">
        <w:rPr>
          <w:rFonts w:hint="cs"/>
          <w:rtl/>
        </w:rPr>
        <w:t xml:space="preserve">שמירת טמפרטורה של </w:t>
      </w:r>
      <w:r w:rsidRPr="005D0864">
        <w:rPr>
          <w:rFonts w:hint="cs"/>
        </w:rPr>
        <w:t>C</w:t>
      </w:r>
      <w:r w:rsidRPr="005D0864">
        <w:rPr>
          <w:rFonts w:hint="cs"/>
          <w:rtl/>
        </w:rPr>
        <w:t>43</w:t>
      </w:r>
      <w:r w:rsidRPr="005D0864">
        <w:rPr>
          <w:rFonts w:hint="cs"/>
          <w:vertAlign w:val="superscript"/>
          <w:rtl/>
        </w:rPr>
        <w:t>0</w:t>
      </w:r>
      <w:r w:rsidRPr="005D0864">
        <w:rPr>
          <w:rFonts w:hint="cs"/>
          <w:rtl/>
        </w:rPr>
        <w:t xml:space="preserve"> לאחר סיום ההליך</w:t>
      </w:r>
      <w:r>
        <w:rPr>
          <w:rFonts w:hint="cs"/>
          <w:rtl/>
        </w:rPr>
        <w:t>.</w:t>
      </w:r>
    </w:p>
    <w:p w14:paraId="304D610E" w14:textId="77777777" w:rsidR="004267E1" w:rsidRDefault="004267E1" w:rsidP="00651005">
      <w:pPr>
        <w:numPr>
          <w:ilvl w:val="0"/>
          <w:numId w:val="35"/>
        </w:numPr>
        <w:tabs>
          <w:tab w:val="clear" w:pos="720"/>
          <w:tab w:val="num" w:pos="984"/>
        </w:tabs>
        <w:spacing w:line="240" w:lineRule="auto"/>
        <w:ind w:left="984" w:right="0"/>
        <w:jc w:val="left"/>
      </w:pPr>
      <w:r w:rsidRPr="005D0864">
        <w:rPr>
          <w:rFonts w:hint="cs"/>
          <w:rtl/>
        </w:rPr>
        <w:t xml:space="preserve">דיוק טמפרטורה בטווח של </w:t>
      </w:r>
      <w:r w:rsidRPr="00A04E23">
        <w:rPr>
          <w:rFonts w:hint="cs"/>
          <w:rtl/>
        </w:rPr>
        <w:t>±</w:t>
      </w:r>
      <w:r w:rsidRPr="005D0864">
        <w:rPr>
          <w:rFonts w:hint="cs"/>
          <w:vertAlign w:val="subscript"/>
          <w:rtl/>
        </w:rPr>
        <w:t xml:space="preserve"> </w:t>
      </w:r>
      <w:r w:rsidRPr="005D0864">
        <w:rPr>
          <w:rFonts w:hint="cs"/>
          <w:rtl/>
        </w:rPr>
        <w:t>1 מעל</w:t>
      </w:r>
      <w:r>
        <w:rPr>
          <w:rFonts w:hint="cs"/>
          <w:rtl/>
        </w:rPr>
        <w:t>ה</w:t>
      </w:r>
      <w:r w:rsidRPr="005D0864">
        <w:rPr>
          <w:rFonts w:hint="cs"/>
          <w:rtl/>
        </w:rPr>
        <w:t>.</w:t>
      </w:r>
    </w:p>
    <w:p w14:paraId="23912955" w14:textId="77777777" w:rsidR="004267E1" w:rsidRDefault="004267E1" w:rsidP="00651005">
      <w:pPr>
        <w:numPr>
          <w:ilvl w:val="0"/>
          <w:numId w:val="35"/>
        </w:numPr>
        <w:tabs>
          <w:tab w:val="clear" w:pos="720"/>
          <w:tab w:val="num" w:pos="984"/>
        </w:tabs>
        <w:spacing w:line="240" w:lineRule="auto"/>
        <w:ind w:left="984" w:right="0"/>
        <w:jc w:val="left"/>
      </w:pPr>
      <w:r>
        <w:rPr>
          <w:rFonts w:hint="cs"/>
          <w:rtl/>
        </w:rPr>
        <w:t xml:space="preserve">לחץ קיטור בעת פעולה לא יעלה על </w:t>
      </w:r>
      <w:r>
        <w:t xml:space="preserve"> bar </w:t>
      </w:r>
      <w:r>
        <w:rPr>
          <w:rFonts w:hint="cs"/>
          <w:rtl/>
        </w:rPr>
        <w:t>1.7 .</w:t>
      </w:r>
    </w:p>
    <w:p w14:paraId="12EB7427" w14:textId="77777777" w:rsidR="004267E1" w:rsidRPr="005D0864" w:rsidRDefault="004267E1" w:rsidP="00651005">
      <w:pPr>
        <w:numPr>
          <w:ilvl w:val="0"/>
          <w:numId w:val="35"/>
        </w:numPr>
        <w:tabs>
          <w:tab w:val="clear" w:pos="720"/>
          <w:tab w:val="num" w:pos="984"/>
        </w:tabs>
        <w:spacing w:line="240" w:lineRule="auto"/>
        <w:ind w:left="984" w:right="0"/>
        <w:jc w:val="left"/>
      </w:pPr>
      <w:r>
        <w:rPr>
          <w:rFonts w:hint="cs"/>
          <w:rtl/>
        </w:rPr>
        <w:t xml:space="preserve"> המיכל יצויד בשסתום ביטחון לפריקת עודף לחץ.</w:t>
      </w:r>
    </w:p>
    <w:p w14:paraId="6DD3C093" w14:textId="77777777" w:rsidR="004267E1" w:rsidRPr="005D0864" w:rsidRDefault="004267E1" w:rsidP="004267E1">
      <w:pPr>
        <w:ind w:left="938" w:right="720"/>
      </w:pPr>
    </w:p>
    <w:p w14:paraId="6F8FC162" w14:textId="77777777" w:rsidR="004267E1" w:rsidRPr="005625F2" w:rsidRDefault="004267E1" w:rsidP="004267E1">
      <w:pPr>
        <w:ind w:left="578"/>
        <w:rPr>
          <w:b/>
          <w:bCs/>
          <w:rtl/>
        </w:rPr>
      </w:pPr>
      <w:r w:rsidRPr="005625F2">
        <w:rPr>
          <w:rFonts w:hint="cs"/>
          <w:b/>
          <w:bCs/>
          <w:u w:val="single"/>
          <w:rtl/>
        </w:rPr>
        <w:t>עירבול</w:t>
      </w:r>
      <w:r w:rsidRPr="005625F2">
        <w:rPr>
          <w:rFonts w:hint="cs"/>
          <w:b/>
          <w:bCs/>
          <w:rtl/>
        </w:rPr>
        <w:t>:</w:t>
      </w:r>
    </w:p>
    <w:p w14:paraId="78FAC1B6" w14:textId="77777777" w:rsidR="004267E1" w:rsidRDefault="004267E1" w:rsidP="00651005">
      <w:pPr>
        <w:numPr>
          <w:ilvl w:val="0"/>
          <w:numId w:val="36"/>
        </w:numPr>
        <w:tabs>
          <w:tab w:val="clear" w:pos="720"/>
          <w:tab w:val="num" w:pos="984"/>
        </w:tabs>
        <w:spacing w:line="240" w:lineRule="auto"/>
        <w:ind w:left="984" w:right="0"/>
        <w:jc w:val="left"/>
      </w:pPr>
      <w:r w:rsidRPr="005D0864">
        <w:rPr>
          <w:rFonts w:hint="cs"/>
          <w:rtl/>
        </w:rPr>
        <w:t xml:space="preserve">ע"י מנוע חשמלי בהתקן </w:t>
      </w:r>
      <w:r>
        <w:rPr>
          <w:rFonts w:hint="cs"/>
          <w:rtl/>
        </w:rPr>
        <w:t>עילי</w:t>
      </w:r>
      <w:r w:rsidRPr="005D0864">
        <w:rPr>
          <w:rFonts w:hint="cs"/>
          <w:rtl/>
        </w:rPr>
        <w:t xml:space="preserve"> של </w:t>
      </w:r>
      <w:r>
        <w:rPr>
          <w:rFonts w:hint="cs"/>
          <w:rtl/>
        </w:rPr>
        <w:t xml:space="preserve">3,3 </w:t>
      </w:r>
      <w:r>
        <w:rPr>
          <w:rtl/>
        </w:rPr>
        <w:t>–</w:t>
      </w:r>
      <w:r>
        <w:rPr>
          <w:rFonts w:hint="cs"/>
          <w:rtl/>
        </w:rPr>
        <w:t xml:space="preserve"> 4,5 </w:t>
      </w:r>
      <w:r>
        <w:rPr>
          <w:rFonts w:hint="cs"/>
        </w:rPr>
        <w:t>KW</w:t>
      </w:r>
      <w:r>
        <w:rPr>
          <w:rFonts w:hint="cs"/>
          <w:rtl/>
        </w:rPr>
        <w:t>.</w:t>
      </w:r>
    </w:p>
    <w:p w14:paraId="46E65FB9" w14:textId="77777777" w:rsidR="004267E1" w:rsidRPr="005D0864" w:rsidRDefault="004267E1" w:rsidP="00651005">
      <w:pPr>
        <w:numPr>
          <w:ilvl w:val="0"/>
          <w:numId w:val="36"/>
        </w:numPr>
        <w:tabs>
          <w:tab w:val="clear" w:pos="720"/>
          <w:tab w:val="num" w:pos="984"/>
        </w:tabs>
        <w:spacing w:line="240" w:lineRule="auto"/>
        <w:ind w:left="984" w:right="0"/>
        <w:jc w:val="left"/>
      </w:pPr>
      <w:r>
        <w:rPr>
          <w:rFonts w:hint="cs"/>
          <w:rtl/>
        </w:rPr>
        <w:t>מנוע מגנטי תחתון.</w:t>
      </w:r>
    </w:p>
    <w:p w14:paraId="0EF318BF" w14:textId="77777777" w:rsidR="004267E1" w:rsidRPr="005625F2" w:rsidRDefault="004267E1" w:rsidP="004267E1">
      <w:pPr>
        <w:ind w:left="578"/>
        <w:rPr>
          <w:b/>
          <w:bCs/>
          <w:u w:val="single"/>
          <w:rtl/>
        </w:rPr>
      </w:pPr>
      <w:r w:rsidRPr="005625F2">
        <w:rPr>
          <w:rFonts w:hint="cs"/>
          <w:b/>
          <w:bCs/>
          <w:u w:val="single"/>
          <w:rtl/>
        </w:rPr>
        <w:t>בקרה:</w:t>
      </w:r>
    </w:p>
    <w:p w14:paraId="1F091761" w14:textId="77777777" w:rsidR="004267E1" w:rsidRPr="005D0864" w:rsidRDefault="004267E1" w:rsidP="00651005">
      <w:pPr>
        <w:numPr>
          <w:ilvl w:val="0"/>
          <w:numId w:val="37"/>
        </w:numPr>
        <w:tabs>
          <w:tab w:val="clear" w:pos="720"/>
          <w:tab w:val="num" w:pos="984"/>
        </w:tabs>
        <w:spacing w:line="240" w:lineRule="auto"/>
        <w:ind w:left="984" w:right="0"/>
        <w:jc w:val="left"/>
      </w:pPr>
      <w:r w:rsidRPr="005D0864">
        <w:rPr>
          <w:rFonts w:hint="cs"/>
          <w:rtl/>
        </w:rPr>
        <w:t>בקר דיגיטלי.</w:t>
      </w:r>
    </w:p>
    <w:p w14:paraId="3AD29C5C" w14:textId="77777777" w:rsidR="004267E1" w:rsidRPr="005D0864" w:rsidRDefault="004267E1" w:rsidP="00651005">
      <w:pPr>
        <w:numPr>
          <w:ilvl w:val="0"/>
          <w:numId w:val="37"/>
        </w:numPr>
        <w:tabs>
          <w:tab w:val="clear" w:pos="720"/>
          <w:tab w:val="num" w:pos="984"/>
        </w:tabs>
        <w:spacing w:line="240" w:lineRule="auto"/>
        <w:ind w:left="984" w:right="0"/>
        <w:jc w:val="left"/>
      </w:pPr>
      <w:r w:rsidRPr="005D0864">
        <w:rPr>
          <w:rFonts w:hint="cs"/>
          <w:rtl/>
        </w:rPr>
        <w:t xml:space="preserve">תצוגה מסוג </w:t>
      </w:r>
      <w:r w:rsidRPr="005D0864">
        <w:rPr>
          <w:rFonts w:hint="cs"/>
        </w:rPr>
        <w:t>LCD</w:t>
      </w:r>
      <w:r w:rsidRPr="005D0864">
        <w:rPr>
          <w:rFonts w:hint="cs"/>
          <w:rtl/>
        </w:rPr>
        <w:t>.</w:t>
      </w:r>
    </w:p>
    <w:p w14:paraId="3CC55122" w14:textId="77777777" w:rsidR="004267E1" w:rsidRPr="005D0864" w:rsidRDefault="004267E1" w:rsidP="00651005">
      <w:pPr>
        <w:numPr>
          <w:ilvl w:val="0"/>
          <w:numId w:val="37"/>
        </w:numPr>
        <w:tabs>
          <w:tab w:val="clear" w:pos="720"/>
          <w:tab w:val="num" w:pos="984"/>
        </w:tabs>
        <w:spacing w:line="240" w:lineRule="auto"/>
        <w:ind w:left="984" w:right="0"/>
        <w:jc w:val="left"/>
      </w:pPr>
      <w:r w:rsidRPr="005D0864">
        <w:rPr>
          <w:rFonts w:hint="cs"/>
          <w:rtl/>
        </w:rPr>
        <w:t xml:space="preserve">שמירה של לפחות </w:t>
      </w:r>
      <w:r>
        <w:rPr>
          <w:rFonts w:hint="cs"/>
          <w:rtl/>
        </w:rPr>
        <w:t>9</w:t>
      </w:r>
      <w:r w:rsidRPr="005D0864">
        <w:rPr>
          <w:rFonts w:hint="cs"/>
          <w:rtl/>
        </w:rPr>
        <w:t xml:space="preserve"> תוכניות </w:t>
      </w:r>
      <w:r>
        <w:rPr>
          <w:rFonts w:hint="cs"/>
          <w:rtl/>
        </w:rPr>
        <w:t>עיקור</w:t>
      </w:r>
      <w:r w:rsidRPr="005D0864">
        <w:rPr>
          <w:rFonts w:hint="cs"/>
          <w:rtl/>
        </w:rPr>
        <w:t>.</w:t>
      </w:r>
    </w:p>
    <w:p w14:paraId="78C66BC7" w14:textId="77777777" w:rsidR="004267E1" w:rsidRPr="005D0864" w:rsidRDefault="004267E1" w:rsidP="00651005">
      <w:pPr>
        <w:numPr>
          <w:ilvl w:val="0"/>
          <w:numId w:val="37"/>
        </w:numPr>
        <w:tabs>
          <w:tab w:val="clear" w:pos="720"/>
          <w:tab w:val="num" w:pos="984"/>
        </w:tabs>
        <w:spacing w:line="240" w:lineRule="auto"/>
        <w:ind w:left="984" w:right="0"/>
        <w:jc w:val="left"/>
      </w:pPr>
      <w:r w:rsidRPr="005D0864">
        <w:rPr>
          <w:rFonts w:hint="cs"/>
          <w:rtl/>
        </w:rPr>
        <w:t>מדפסת מסוג הדפסת דיו לשם רישום כל הליך הפעולה.</w:t>
      </w:r>
    </w:p>
    <w:p w14:paraId="6F2196BE" w14:textId="77777777" w:rsidR="004267E1" w:rsidRPr="005D0864" w:rsidRDefault="004267E1" w:rsidP="00651005">
      <w:pPr>
        <w:numPr>
          <w:ilvl w:val="0"/>
          <w:numId w:val="37"/>
        </w:numPr>
        <w:tabs>
          <w:tab w:val="clear" w:pos="720"/>
          <w:tab w:val="num" w:pos="984"/>
        </w:tabs>
        <w:spacing w:line="240" w:lineRule="auto"/>
        <w:ind w:left="984" w:right="0"/>
        <w:jc w:val="left"/>
      </w:pPr>
      <w:r>
        <w:rPr>
          <w:rFonts w:hint="cs"/>
          <w:rtl/>
        </w:rPr>
        <w:t>גשש</w:t>
      </w:r>
      <w:r w:rsidRPr="005D0864">
        <w:rPr>
          <w:rFonts w:hint="cs"/>
          <w:rtl/>
        </w:rPr>
        <w:t xml:space="preserve"> </w:t>
      </w:r>
      <w:r>
        <w:rPr>
          <w:rFonts w:hint="cs"/>
          <w:rtl/>
        </w:rPr>
        <w:t xml:space="preserve">טמפרטורה </w:t>
      </w:r>
      <w:r>
        <w:t xml:space="preserve">PT </w:t>
      </w:r>
      <w:r>
        <w:rPr>
          <w:rFonts w:hint="cs"/>
          <w:rtl/>
        </w:rPr>
        <w:t>100, היורד לתחתית המיכל</w:t>
      </w:r>
      <w:r w:rsidRPr="005D0864">
        <w:rPr>
          <w:rFonts w:hint="cs"/>
          <w:rtl/>
        </w:rPr>
        <w:t>.</w:t>
      </w:r>
    </w:p>
    <w:p w14:paraId="76A0F520" w14:textId="77777777" w:rsidR="004267E1" w:rsidRDefault="004267E1" w:rsidP="00651005">
      <w:pPr>
        <w:numPr>
          <w:ilvl w:val="0"/>
          <w:numId w:val="37"/>
        </w:numPr>
        <w:tabs>
          <w:tab w:val="clear" w:pos="720"/>
          <w:tab w:val="num" w:pos="984"/>
        </w:tabs>
        <w:spacing w:line="240" w:lineRule="auto"/>
        <w:ind w:left="984" w:right="0"/>
        <w:jc w:val="left"/>
      </w:pPr>
      <w:r w:rsidRPr="005D0864">
        <w:rPr>
          <w:rFonts w:hint="cs"/>
          <w:rtl/>
        </w:rPr>
        <w:t>הבטחת גבול עליון של טמפרטורה למניעת חימום יתר של המצע.</w:t>
      </w:r>
    </w:p>
    <w:p w14:paraId="17E8C171" w14:textId="77777777" w:rsidR="004267E1" w:rsidRPr="005D0864" w:rsidRDefault="004267E1" w:rsidP="00651005">
      <w:pPr>
        <w:numPr>
          <w:ilvl w:val="0"/>
          <w:numId w:val="37"/>
        </w:numPr>
        <w:tabs>
          <w:tab w:val="clear" w:pos="720"/>
          <w:tab w:val="num" w:pos="984"/>
        </w:tabs>
        <w:spacing w:line="240" w:lineRule="auto"/>
        <w:ind w:left="984" w:right="0"/>
        <w:jc w:val="left"/>
      </w:pPr>
      <w:r>
        <w:rPr>
          <w:rFonts w:hint="cs"/>
          <w:rtl/>
        </w:rPr>
        <w:t>המיכל יצויד בשסתום ביטחון לפריקת עודף לחץ (ראה סעיף תכונות).</w:t>
      </w:r>
    </w:p>
    <w:p w14:paraId="5751C66B" w14:textId="77777777" w:rsidR="004267E1" w:rsidRPr="005D0864" w:rsidRDefault="004267E1" w:rsidP="004267E1">
      <w:pPr>
        <w:ind w:left="938" w:right="720"/>
        <w:rPr>
          <w:rtl/>
        </w:rPr>
      </w:pPr>
    </w:p>
    <w:p w14:paraId="7735E3D0" w14:textId="77777777" w:rsidR="004267E1" w:rsidRPr="005625F2" w:rsidRDefault="004267E1" w:rsidP="004267E1">
      <w:pPr>
        <w:ind w:left="578"/>
        <w:rPr>
          <w:b/>
          <w:bCs/>
          <w:u w:val="single"/>
          <w:rtl/>
        </w:rPr>
      </w:pPr>
      <w:r w:rsidRPr="005625F2">
        <w:rPr>
          <w:rFonts w:hint="cs"/>
          <w:b/>
          <w:bCs/>
          <w:u w:val="single"/>
          <w:rtl/>
        </w:rPr>
        <w:t>דרישות נוספות:</w:t>
      </w:r>
    </w:p>
    <w:p w14:paraId="6971A6CF" w14:textId="77777777" w:rsidR="004267E1" w:rsidRPr="005D0864" w:rsidRDefault="004267E1" w:rsidP="00651005">
      <w:pPr>
        <w:numPr>
          <w:ilvl w:val="0"/>
          <w:numId w:val="38"/>
        </w:numPr>
        <w:tabs>
          <w:tab w:val="clear" w:pos="720"/>
          <w:tab w:val="num" w:pos="984"/>
        </w:tabs>
        <w:spacing w:line="240" w:lineRule="auto"/>
        <w:ind w:left="984" w:right="0"/>
        <w:jc w:val="left"/>
        <w:rPr>
          <w:rtl/>
        </w:rPr>
      </w:pPr>
      <w:r w:rsidRPr="005D0864">
        <w:rPr>
          <w:rFonts w:hint="cs"/>
          <w:rtl/>
        </w:rPr>
        <w:t>חיבורים מהירים לאספקת מים וחשמל וניקוז.</w:t>
      </w:r>
    </w:p>
    <w:p w14:paraId="481943F7" w14:textId="77777777" w:rsidR="004267E1" w:rsidRPr="005D0864" w:rsidRDefault="004267E1" w:rsidP="00651005">
      <w:pPr>
        <w:numPr>
          <w:ilvl w:val="0"/>
          <w:numId w:val="38"/>
        </w:numPr>
        <w:tabs>
          <w:tab w:val="clear" w:pos="720"/>
          <w:tab w:val="num" w:pos="984"/>
        </w:tabs>
        <w:spacing w:line="240" w:lineRule="auto"/>
        <w:ind w:left="984" w:right="0"/>
        <w:jc w:val="left"/>
      </w:pPr>
      <w:r w:rsidRPr="005D0864">
        <w:rPr>
          <w:rFonts w:hint="cs"/>
          <w:rtl/>
        </w:rPr>
        <w:t>מפרט טכני הכולל מעגלי חשמל וקיטור.</w:t>
      </w:r>
    </w:p>
    <w:p w14:paraId="0C5142BC" w14:textId="77777777" w:rsidR="004267E1" w:rsidRPr="005D0864" w:rsidRDefault="004267E1" w:rsidP="00651005">
      <w:pPr>
        <w:numPr>
          <w:ilvl w:val="0"/>
          <w:numId w:val="38"/>
        </w:numPr>
        <w:tabs>
          <w:tab w:val="clear" w:pos="720"/>
          <w:tab w:val="num" w:pos="984"/>
        </w:tabs>
        <w:spacing w:line="240" w:lineRule="auto"/>
        <w:ind w:left="984" w:right="0"/>
        <w:jc w:val="left"/>
      </w:pPr>
      <w:r w:rsidRPr="005D0864">
        <w:rPr>
          <w:rFonts w:hint="cs"/>
          <w:rtl/>
        </w:rPr>
        <w:t>אישורי כיול מדי טמפרטורה ולחץ.</w:t>
      </w:r>
    </w:p>
    <w:p w14:paraId="2479DE45" w14:textId="77777777" w:rsidR="004267E1" w:rsidRDefault="004267E1" w:rsidP="00651005">
      <w:pPr>
        <w:numPr>
          <w:ilvl w:val="0"/>
          <w:numId w:val="38"/>
        </w:numPr>
        <w:tabs>
          <w:tab w:val="clear" w:pos="720"/>
          <w:tab w:val="num" w:pos="984"/>
        </w:tabs>
        <w:spacing w:line="240" w:lineRule="auto"/>
        <w:ind w:left="984" w:right="0"/>
        <w:jc w:val="left"/>
      </w:pPr>
      <w:r w:rsidRPr="005D0864">
        <w:rPr>
          <w:rFonts w:hint="cs"/>
          <w:rtl/>
        </w:rPr>
        <w:lastRenderedPageBreak/>
        <w:t>התקנה במקום והדרכה עד לשלב עבודה.</w:t>
      </w:r>
    </w:p>
    <w:p w14:paraId="7250CAD7" w14:textId="77777777" w:rsidR="004267E1" w:rsidRPr="005D0864" w:rsidRDefault="004267E1" w:rsidP="00651005">
      <w:pPr>
        <w:numPr>
          <w:ilvl w:val="0"/>
          <w:numId w:val="38"/>
        </w:numPr>
        <w:tabs>
          <w:tab w:val="clear" w:pos="720"/>
          <w:tab w:val="num" w:pos="984"/>
        </w:tabs>
        <w:spacing w:line="240" w:lineRule="auto"/>
        <w:ind w:left="984" w:right="0"/>
        <w:jc w:val="left"/>
      </w:pPr>
      <w:r>
        <w:rPr>
          <w:rFonts w:hint="cs"/>
          <w:rtl/>
        </w:rPr>
        <w:t>המכשיר ייבדק לאחר התקנה על ידי בודק מוסמך לאוטוקלבים ומיכלי לחץ.</w:t>
      </w:r>
    </w:p>
    <w:p w14:paraId="208288C7" w14:textId="77777777" w:rsidR="004267E1" w:rsidRPr="005D0864" w:rsidRDefault="004267E1" w:rsidP="00651005">
      <w:pPr>
        <w:numPr>
          <w:ilvl w:val="0"/>
          <w:numId w:val="38"/>
        </w:numPr>
        <w:tabs>
          <w:tab w:val="clear" w:pos="720"/>
          <w:tab w:val="num" w:pos="984"/>
        </w:tabs>
        <w:spacing w:line="240" w:lineRule="auto"/>
        <w:ind w:left="984" w:right="0"/>
        <w:jc w:val="left"/>
      </w:pPr>
      <w:r w:rsidRPr="005D0864">
        <w:rPr>
          <w:rFonts w:hint="cs"/>
          <w:rtl/>
        </w:rPr>
        <w:t>ניסיון מוכח בשווק מיכשור דומה</w:t>
      </w:r>
      <w:r>
        <w:rPr>
          <w:rFonts w:hint="cs"/>
          <w:rtl/>
        </w:rPr>
        <w:t xml:space="preserve"> ב-3 שנים האחרונות ו</w:t>
      </w:r>
      <w:r w:rsidRPr="005D0864">
        <w:rPr>
          <w:rFonts w:hint="cs"/>
          <w:rtl/>
        </w:rPr>
        <w:t>מלאי חלפים זמין.</w:t>
      </w:r>
    </w:p>
    <w:p w14:paraId="4AC5F8B5" w14:textId="77777777" w:rsidR="004267E1" w:rsidRPr="005D0864" w:rsidRDefault="004267E1" w:rsidP="00651005">
      <w:pPr>
        <w:numPr>
          <w:ilvl w:val="0"/>
          <w:numId w:val="38"/>
        </w:numPr>
        <w:tabs>
          <w:tab w:val="clear" w:pos="720"/>
          <w:tab w:val="num" w:pos="984"/>
        </w:tabs>
        <w:spacing w:line="240" w:lineRule="auto"/>
        <w:ind w:left="984" w:right="0"/>
        <w:jc w:val="left"/>
      </w:pPr>
      <w:r w:rsidRPr="005D0864">
        <w:rPr>
          <w:rFonts w:hint="cs"/>
          <w:rtl/>
        </w:rPr>
        <w:t>תמיכה טכנית: היענות לקריאה תוך 24 שעות לכל היותר.</w:t>
      </w:r>
    </w:p>
    <w:p w14:paraId="27E31D5C" w14:textId="77777777" w:rsidR="004267E1" w:rsidRPr="005D0864" w:rsidRDefault="004267E1" w:rsidP="00651005">
      <w:pPr>
        <w:numPr>
          <w:ilvl w:val="0"/>
          <w:numId w:val="38"/>
        </w:numPr>
        <w:tabs>
          <w:tab w:val="clear" w:pos="720"/>
          <w:tab w:val="num" w:pos="984"/>
        </w:tabs>
        <w:spacing w:line="240" w:lineRule="auto"/>
        <w:ind w:left="984" w:right="0"/>
        <w:jc w:val="left"/>
      </w:pPr>
      <w:r w:rsidRPr="005D0864">
        <w:rPr>
          <w:rFonts w:hint="cs"/>
          <w:rtl/>
        </w:rPr>
        <w:t xml:space="preserve">אחריות מלאה של </w:t>
      </w:r>
      <w:r>
        <w:rPr>
          <w:rFonts w:hint="cs"/>
          <w:rtl/>
        </w:rPr>
        <w:t>12</w:t>
      </w:r>
      <w:r w:rsidRPr="005D0864">
        <w:rPr>
          <w:rFonts w:hint="cs"/>
          <w:rtl/>
        </w:rPr>
        <w:t xml:space="preserve"> חודשים  כולל תעודת אחריות.</w:t>
      </w:r>
    </w:p>
    <w:p w14:paraId="4EEA1196" w14:textId="77777777" w:rsidR="004267E1" w:rsidRDefault="004267E1" w:rsidP="00651005">
      <w:pPr>
        <w:numPr>
          <w:ilvl w:val="0"/>
          <w:numId w:val="38"/>
        </w:numPr>
        <w:tabs>
          <w:tab w:val="clear" w:pos="720"/>
          <w:tab w:val="num" w:pos="984"/>
        </w:tabs>
        <w:spacing w:line="240" w:lineRule="auto"/>
        <w:ind w:left="984" w:right="0"/>
        <w:jc w:val="left"/>
      </w:pPr>
      <w:r w:rsidRPr="00BC07C1">
        <w:rPr>
          <w:rFonts w:hint="cs"/>
          <w:rtl/>
        </w:rPr>
        <w:t>אספקה עד 60 יום מקבלת</w:t>
      </w:r>
      <w:r w:rsidRPr="005D0864">
        <w:rPr>
          <w:rFonts w:hint="cs"/>
          <w:rtl/>
        </w:rPr>
        <w:t xml:space="preserve"> הזמנה.</w:t>
      </w:r>
      <w:r w:rsidRPr="005D0864">
        <w:rPr>
          <w:rFonts w:hint="cs"/>
        </w:rPr>
        <w:t xml:space="preserve"> </w:t>
      </w:r>
      <w:r w:rsidRPr="005D0864">
        <w:t xml:space="preserve"> </w:t>
      </w:r>
    </w:p>
    <w:p w14:paraId="04B1860E" w14:textId="2A255F91" w:rsidR="004267E1" w:rsidRDefault="004267E1" w:rsidP="00651005">
      <w:pPr>
        <w:numPr>
          <w:ilvl w:val="0"/>
          <w:numId w:val="38"/>
        </w:numPr>
        <w:tabs>
          <w:tab w:val="clear" w:pos="720"/>
          <w:tab w:val="num" w:pos="984"/>
        </w:tabs>
        <w:spacing w:line="240" w:lineRule="auto"/>
        <w:ind w:left="984" w:right="0"/>
        <w:jc w:val="left"/>
      </w:pPr>
      <w:r w:rsidRPr="005D0864">
        <w:rPr>
          <w:rFonts w:hint="cs"/>
          <w:rtl/>
        </w:rPr>
        <w:t>הספקת</w:t>
      </w:r>
      <w:r w:rsidRPr="005D0864">
        <w:rPr>
          <w:rFonts w:hint="cs"/>
        </w:rPr>
        <w:t xml:space="preserve"> </w:t>
      </w:r>
      <w:r w:rsidRPr="005D0864">
        <w:rPr>
          <w:rFonts w:hint="cs"/>
          <w:rtl/>
        </w:rPr>
        <w:t xml:space="preserve">ספר מכשיר בהתאם לדרישות </w:t>
      </w:r>
      <w:r w:rsidRPr="005D0864">
        <w:rPr>
          <w:rFonts w:hint="cs"/>
        </w:rPr>
        <w:t>ISO</w:t>
      </w:r>
      <w:r w:rsidRPr="005D0864">
        <w:rPr>
          <w:rFonts w:hint="cs"/>
          <w:rtl/>
        </w:rPr>
        <w:t>.</w:t>
      </w:r>
      <w:r>
        <w:rPr>
          <w:rFonts w:hint="cs"/>
          <w:rtl/>
        </w:rPr>
        <w:t xml:space="preserve"> הספר יכלול הוראות הפעלה בעברית, תעודת כיול ודוח בדיקה על ידי בודק מוסמך</w:t>
      </w:r>
      <w:r w:rsidRPr="002008E9">
        <w:rPr>
          <w:rFonts w:hint="cs"/>
          <w:rtl/>
        </w:rPr>
        <w:t xml:space="preserve"> </w:t>
      </w:r>
      <w:r>
        <w:rPr>
          <w:rFonts w:hint="cs"/>
          <w:rtl/>
        </w:rPr>
        <w:t>לאוטוקלבים ומיכלי לחץ.</w:t>
      </w:r>
    </w:p>
    <w:p w14:paraId="29708368" w14:textId="77777777" w:rsidR="004267E1" w:rsidRPr="002008E9" w:rsidRDefault="004267E1" w:rsidP="00651005">
      <w:pPr>
        <w:numPr>
          <w:ilvl w:val="0"/>
          <w:numId w:val="38"/>
        </w:numPr>
        <w:tabs>
          <w:tab w:val="clear" w:pos="720"/>
          <w:tab w:val="num" w:pos="984"/>
        </w:tabs>
        <w:spacing w:line="240" w:lineRule="auto"/>
        <w:ind w:left="984" w:right="0"/>
        <w:jc w:val="left"/>
      </w:pPr>
      <w:r>
        <w:rPr>
          <w:rFonts w:hint="cs"/>
          <w:rtl/>
        </w:rPr>
        <w:t>אביזרים הנדרשים להפעלת המכשיר יש לכלול בהצעה הכוללת.</w:t>
      </w:r>
    </w:p>
    <w:p w14:paraId="5C6DE8B9" w14:textId="77777777" w:rsidR="00D44AD0" w:rsidRPr="008C6B59" w:rsidRDefault="00D44AD0" w:rsidP="00D44AD0">
      <w:pPr>
        <w:pStyle w:val="8"/>
        <w:rPr>
          <w:rtl/>
        </w:rPr>
      </w:pPr>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184"/>
      <w:r w:rsidRPr="008C6B59">
        <w:rPr>
          <w:rtl/>
        </w:rPr>
        <w:tab/>
      </w:r>
      <w:bookmarkStart w:id="186" w:name="נספח_פרטי_המציע_כותרת"/>
      <w:r w:rsidRPr="008C6B59">
        <w:rPr>
          <w:rFonts w:hint="eastAsia"/>
          <w:rtl/>
        </w:rPr>
        <w:t>פרטי</w:t>
      </w:r>
      <w:r w:rsidRPr="008C6B59">
        <w:rPr>
          <w:rtl/>
        </w:rPr>
        <w:t xml:space="preserve"> </w:t>
      </w:r>
      <w:r w:rsidRPr="008C6B59">
        <w:rPr>
          <w:rFonts w:hint="eastAsia"/>
          <w:rtl/>
        </w:rPr>
        <w:t>המציע</w:t>
      </w:r>
      <w:bookmarkEnd w:id="168"/>
      <w:bookmarkEnd w:id="185"/>
      <w:bookmarkEnd w:id="186"/>
    </w:p>
    <w:p w14:paraId="7F85E708"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4EFD1857" w14:textId="77777777"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5E9B93F3"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1187C306"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20516651"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DCF008C"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3954F3DF" w14:textId="77777777"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0B1C72FA"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5D73A6CD"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38D2F957"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10B4438B"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6E8FE32A"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210AC0E4"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34969D68"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11216990"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49DB776E"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50B4DC02" w14:textId="77777777" w:rsidTr="0043751D">
        <w:trPr>
          <w:jc w:val="center"/>
        </w:trPr>
        <w:tc>
          <w:tcPr>
            <w:tcW w:w="2721" w:type="dxa"/>
            <w:shd w:val="clear" w:color="auto" w:fill="auto"/>
          </w:tcPr>
          <w:p w14:paraId="038180B2"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1A32D5F4"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2B46A857"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509616E7" w14:textId="77777777" w:rsidTr="0043751D">
        <w:trPr>
          <w:jc w:val="center"/>
        </w:trPr>
        <w:tc>
          <w:tcPr>
            <w:tcW w:w="2721" w:type="dxa"/>
            <w:shd w:val="clear" w:color="auto" w:fill="auto"/>
          </w:tcPr>
          <w:p w14:paraId="456920BA"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6D195DE7"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01345B10" w14:textId="77777777" w:rsidR="00D44AD0" w:rsidRPr="00D62A8C" w:rsidRDefault="00754710" w:rsidP="0043751D">
            <w:pPr>
              <w:spacing w:line="240" w:lineRule="auto"/>
              <w:jc w:val="center"/>
            </w:pPr>
            <w:r w:rsidRPr="00D62A8C">
              <w:rPr>
                <w:rFonts w:hint="cs"/>
                <w:rtl/>
              </w:rPr>
              <w:t>חותמת וחתימה</w:t>
            </w:r>
          </w:p>
        </w:tc>
      </w:tr>
    </w:tbl>
    <w:p w14:paraId="28F98E90" w14:textId="77777777" w:rsidR="00D44AD0" w:rsidRPr="00D62A8C" w:rsidRDefault="00D44AD0" w:rsidP="00D44AD0">
      <w:pPr>
        <w:pStyle w:val="a6"/>
        <w:overflowPunct w:val="0"/>
        <w:spacing w:line="240" w:lineRule="auto"/>
        <w:textAlignment w:val="baseline"/>
        <w:rPr>
          <w:rFonts w:cs="David"/>
          <w:b/>
          <w:bCs/>
          <w:rtl/>
        </w:rPr>
      </w:pPr>
    </w:p>
    <w:p w14:paraId="08DEE5CF" w14:textId="77777777"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14:paraId="0A999801" w14:textId="77777777" w:rsidTr="0083276C">
        <w:tc>
          <w:tcPr>
            <w:tcW w:w="2996" w:type="dxa"/>
          </w:tcPr>
          <w:p w14:paraId="6A22F237" w14:textId="77777777" w:rsidR="009521F2" w:rsidRPr="00D62A8C" w:rsidRDefault="009521F2" w:rsidP="0083276C">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59B314C6" w14:textId="77777777" w:rsidR="009521F2" w:rsidRPr="00D62A8C" w:rsidRDefault="009521F2" w:rsidP="0083276C">
            <w:pPr>
              <w:jc w:val="center"/>
              <w:rPr>
                <w:rFonts w:ascii="Georgia" w:hAnsi="Georgia"/>
                <w:u w:val="single"/>
                <w:rtl/>
              </w:rPr>
            </w:pPr>
            <w:r w:rsidRPr="00D62A8C">
              <w:rPr>
                <w:u w:val="single"/>
                <w:rtl/>
              </w:rPr>
              <w:t>אישור עורך דין</w:t>
            </w:r>
          </w:p>
          <w:p w14:paraId="4630E63E" w14:textId="77777777" w:rsidR="009521F2" w:rsidRPr="00D62A8C" w:rsidRDefault="009521F2" w:rsidP="0083276C">
            <w:pPr>
              <w:jc w:val="center"/>
              <w:rPr>
                <w:rFonts w:ascii="Georgia" w:hAnsi="Georgia"/>
                <w:u w:val="single"/>
              </w:rPr>
            </w:pPr>
          </w:p>
        </w:tc>
        <w:tc>
          <w:tcPr>
            <w:tcW w:w="3058" w:type="dxa"/>
          </w:tcPr>
          <w:p w14:paraId="5CFDAB18" w14:textId="77777777" w:rsidR="009521F2" w:rsidRPr="00D62A8C" w:rsidRDefault="009521F2" w:rsidP="0083276C">
            <w:pPr>
              <w:jc w:val="center"/>
              <w:rPr>
                <w:rFonts w:ascii="Georgia" w:hAnsi="Georgia"/>
              </w:rPr>
            </w:pPr>
          </w:p>
        </w:tc>
      </w:tr>
      <w:tr w:rsidR="009521F2" w:rsidRPr="00D62A8C" w14:paraId="4D64BCD5" w14:textId="77777777" w:rsidTr="0083276C">
        <w:tc>
          <w:tcPr>
            <w:tcW w:w="9498" w:type="dxa"/>
            <w:gridSpan w:val="3"/>
          </w:tcPr>
          <w:p w14:paraId="41692180" w14:textId="77777777"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936FBBF" w14:textId="77777777" w:rsidR="009521F2" w:rsidRPr="00D62A8C" w:rsidRDefault="009521F2" w:rsidP="0083276C">
            <w:pPr>
              <w:spacing w:line="240" w:lineRule="auto"/>
              <w:rPr>
                <w:rFonts w:ascii="Georgia" w:hAnsi="Georgia"/>
              </w:rPr>
            </w:pPr>
          </w:p>
        </w:tc>
      </w:tr>
      <w:tr w:rsidR="009521F2" w:rsidRPr="00D62A8C" w14:paraId="08D0F6EF" w14:textId="77777777" w:rsidTr="0083276C">
        <w:tc>
          <w:tcPr>
            <w:tcW w:w="2996" w:type="dxa"/>
          </w:tcPr>
          <w:p w14:paraId="2CAD0754"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14:paraId="04FEF417"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14:paraId="43E6D046"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14:paraId="4C5DB526" w14:textId="77777777" w:rsidTr="0083276C">
        <w:tc>
          <w:tcPr>
            <w:tcW w:w="2996" w:type="dxa"/>
          </w:tcPr>
          <w:p w14:paraId="539DD8B5" w14:textId="77777777"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14:paraId="698F8632" w14:textId="77777777"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421C2254" w14:textId="77777777"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41FB5B54" w14:textId="77777777" w:rsidR="0058587F" w:rsidRPr="008C6B59" w:rsidRDefault="0058587F" w:rsidP="0058587F">
      <w:pPr>
        <w:pStyle w:val="8"/>
        <w:rPr>
          <w:rtl/>
        </w:rPr>
      </w:pPr>
      <w:bookmarkStart w:id="193" w:name="נספח_הצעת_מחיר"/>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93"/>
      <w:r w:rsidRPr="008C6B59">
        <w:rPr>
          <w:rtl/>
        </w:rPr>
        <w:tab/>
      </w:r>
      <w:bookmarkStart w:id="194" w:name="נספח_הצעת_מחיר_כותרת"/>
      <w:r w:rsidRPr="008C6B59">
        <w:rPr>
          <w:rFonts w:hint="eastAsia"/>
          <w:rtl/>
        </w:rPr>
        <w:t>הצעת</w:t>
      </w:r>
      <w:r w:rsidRPr="008C6B59">
        <w:rPr>
          <w:rtl/>
        </w:rPr>
        <w:t xml:space="preserve"> מחיר </w:t>
      </w:r>
      <w:bookmarkEnd w:id="194"/>
    </w:p>
    <w:p w14:paraId="62EB8E43" w14:textId="77777777" w:rsidR="0058587F" w:rsidRPr="00D62A8C" w:rsidRDefault="0058587F" w:rsidP="0058587F">
      <w:pPr>
        <w:spacing w:line="240" w:lineRule="auto"/>
        <w:ind w:left="6480" w:hanging="868"/>
        <w:jc w:val="right"/>
        <w:rPr>
          <w:rtl/>
        </w:rPr>
      </w:pPr>
      <w:r w:rsidRPr="00D62A8C">
        <w:rPr>
          <w:rFonts w:hint="cs"/>
          <w:rtl/>
        </w:rPr>
        <w:t>תאריך: _____________</w:t>
      </w:r>
    </w:p>
    <w:p w14:paraId="01BD9E00" w14:textId="77777777" w:rsidR="0058587F" w:rsidRPr="00D62A8C" w:rsidRDefault="0058587F" w:rsidP="0058587F">
      <w:pPr>
        <w:spacing w:line="240" w:lineRule="auto"/>
        <w:rPr>
          <w:rtl/>
        </w:rPr>
      </w:pPr>
      <w:r w:rsidRPr="00D62A8C">
        <w:rPr>
          <w:rtl/>
        </w:rPr>
        <w:t xml:space="preserve">לכבוד      </w:t>
      </w:r>
    </w:p>
    <w:p w14:paraId="62630A90" w14:textId="77777777"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14:paraId="0C9928BC" w14:textId="77777777" w:rsidR="0058587F" w:rsidRPr="00D62A8C" w:rsidRDefault="0058587F" w:rsidP="0058587F">
      <w:pPr>
        <w:spacing w:line="240" w:lineRule="auto"/>
        <w:rPr>
          <w:rtl/>
        </w:rPr>
      </w:pPr>
      <w:r w:rsidRPr="00D62A8C">
        <w:rPr>
          <w:rtl/>
        </w:rPr>
        <w:t>ועדת המכרזים המ</w:t>
      </w:r>
      <w:r w:rsidRPr="00D62A8C">
        <w:rPr>
          <w:rFonts w:hint="cs"/>
          <w:rtl/>
        </w:rPr>
        <w:t>שרדית</w:t>
      </w:r>
    </w:p>
    <w:p w14:paraId="6ABC666C" w14:textId="77777777" w:rsidR="0058587F" w:rsidRPr="00D62A8C" w:rsidRDefault="0058587F" w:rsidP="0058587F">
      <w:pPr>
        <w:spacing w:line="240" w:lineRule="auto"/>
        <w:rPr>
          <w:u w:val="single"/>
          <w:rtl/>
        </w:rPr>
      </w:pPr>
      <w:r w:rsidRPr="00D62A8C">
        <w:rPr>
          <w:u w:val="single"/>
          <w:rtl/>
        </w:rPr>
        <w:t>ירושלים</w:t>
      </w:r>
    </w:p>
    <w:p w14:paraId="58B22AEE" w14:textId="77777777" w:rsidR="0058587F" w:rsidRPr="00D62A8C" w:rsidRDefault="0058587F" w:rsidP="0058587F">
      <w:pPr>
        <w:spacing w:line="240" w:lineRule="auto"/>
        <w:rPr>
          <w:rtl/>
        </w:rPr>
      </w:pPr>
    </w:p>
    <w:p w14:paraId="4625C34E" w14:textId="77777777"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31C24ED2" w14:textId="77777777" w:rsidR="0058587F" w:rsidRPr="00D62A8C" w:rsidRDefault="0058587F" w:rsidP="0058587F">
      <w:pPr>
        <w:spacing w:line="240" w:lineRule="auto"/>
        <w:jc w:val="center"/>
        <w:rPr>
          <w:u w:val="single"/>
          <w:rtl/>
        </w:rPr>
      </w:pPr>
    </w:p>
    <w:p w14:paraId="06568CB5" w14:textId="76D0017C" w:rsidR="0058587F" w:rsidRDefault="0058587F" w:rsidP="004267E1">
      <w:pPr>
        <w:spacing w:line="240" w:lineRule="auto"/>
        <w:rPr>
          <w:rtl/>
        </w:rPr>
      </w:pPr>
      <w:r w:rsidRPr="009F6B59">
        <w:rPr>
          <w:rFonts w:hint="cs"/>
          <w:rtl/>
        </w:rPr>
        <w:t>להלן הצעת המחיר ל</w:t>
      </w:r>
      <w:r w:rsidR="00D11087" w:rsidRPr="00D23B5E">
        <w:rPr>
          <w:b/>
          <w:bCs/>
          <w:rtl/>
        </w:rPr>
        <w:fldChar w:fldCharType="begin"/>
      </w:r>
      <w:r w:rsidR="00D11087" w:rsidRPr="00D23B5E">
        <w:rPr>
          <w:b/>
          <w:bCs/>
          <w:rtl/>
        </w:rPr>
        <w:instrText xml:space="preserve"> </w:instrText>
      </w:r>
      <w:r w:rsidR="00D11087" w:rsidRPr="00D23B5E">
        <w:rPr>
          <w:rFonts w:hint="cs"/>
          <w:b/>
          <w:bCs/>
        </w:rPr>
        <w:instrText>REF</w:instrText>
      </w:r>
      <w:r w:rsidR="00D11087" w:rsidRPr="00D23B5E">
        <w:rPr>
          <w:rFonts w:hint="cs"/>
          <w:b/>
          <w:bCs/>
          <w:rtl/>
        </w:rPr>
        <w:instrText xml:space="preserve"> שם_המכרז \</w:instrText>
      </w:r>
      <w:r w:rsidR="00D11087" w:rsidRPr="00D23B5E">
        <w:rPr>
          <w:rFonts w:hint="cs"/>
          <w:b/>
          <w:bCs/>
        </w:rPr>
        <w:instrText>h</w:instrText>
      </w:r>
      <w:r w:rsidR="00D11087" w:rsidRPr="00D23B5E">
        <w:rPr>
          <w:b/>
          <w:bCs/>
          <w:rtl/>
        </w:rPr>
        <w:instrText xml:space="preserve">  \* </w:instrText>
      </w:r>
      <w:r w:rsidR="00D11087" w:rsidRPr="00D23B5E">
        <w:rPr>
          <w:b/>
          <w:bCs/>
        </w:rPr>
        <w:instrText>MERGEFORMAT</w:instrText>
      </w:r>
      <w:r w:rsidR="00D11087" w:rsidRPr="00D23B5E">
        <w:rPr>
          <w:b/>
          <w:bCs/>
          <w:rtl/>
        </w:rPr>
        <w:instrText xml:space="preserve"> </w:instrText>
      </w:r>
      <w:r w:rsidR="00D11087" w:rsidRPr="00D23B5E">
        <w:rPr>
          <w:b/>
          <w:bCs/>
          <w:rtl/>
        </w:rPr>
      </w:r>
      <w:r w:rsidR="00D11087" w:rsidRPr="00D23B5E">
        <w:rPr>
          <w:b/>
          <w:bCs/>
          <w:rtl/>
        </w:rPr>
        <w:fldChar w:fldCharType="end"/>
      </w:r>
      <w:r w:rsidR="004267E1">
        <w:rPr>
          <w:rFonts w:hint="cs"/>
          <w:b/>
          <w:bCs/>
          <w:rtl/>
        </w:rPr>
        <w:t xml:space="preserve">מכרז </w:t>
      </w:r>
      <w:r w:rsidR="00D23B5E">
        <w:rPr>
          <w:rFonts w:hint="cs"/>
          <w:b/>
          <w:bCs/>
          <w:rtl/>
        </w:rPr>
        <w:t>פומבי</w:t>
      </w:r>
      <w:r w:rsidR="00D23B5E" w:rsidRPr="00D23B5E">
        <w:rPr>
          <w:rFonts w:hint="cs"/>
          <w:b/>
          <w:bCs/>
          <w:rtl/>
        </w:rPr>
        <w:t xml:space="preserve"> </w:t>
      </w:r>
      <w:r w:rsidR="00983721">
        <w:rPr>
          <w:rFonts w:hint="cs"/>
          <w:b/>
          <w:bCs/>
          <w:rtl/>
        </w:rPr>
        <w:t xml:space="preserve">מס' 37/2018 </w:t>
      </w:r>
      <w:r w:rsidR="00D23B5E" w:rsidRPr="00D23B5E">
        <w:rPr>
          <w:rFonts w:hint="cs"/>
          <w:b/>
          <w:bCs/>
          <w:rtl/>
        </w:rPr>
        <w:t xml:space="preserve">לאספקת </w:t>
      </w:r>
      <w:r w:rsidR="004267E1" w:rsidRPr="004267E1">
        <w:rPr>
          <w:b/>
          <w:bCs/>
          <w:rtl/>
        </w:rPr>
        <w:t>מכשיר אחד פרפרטור 1-10 ליטר להכנת תמיסות (אגר)</w:t>
      </w:r>
      <w:r w:rsidRPr="009F6B59">
        <w:rPr>
          <w:rFonts w:hint="cs"/>
          <w:rtl/>
        </w:rPr>
        <w:t>, כנדרש במסמכי המכרז והדרישות המפורטות במפרט</w:t>
      </w:r>
      <w:r w:rsidR="00614D57" w:rsidRPr="009F6B59" w:rsidDel="00614D57">
        <w:rPr>
          <w:rFonts w:hint="cs"/>
          <w:rtl/>
        </w:rPr>
        <w:t xml:space="preserve"> </w:t>
      </w:r>
      <w:r w:rsidRPr="009F6B59">
        <w:rPr>
          <w:rFonts w:hint="cs"/>
          <w:rtl/>
        </w:rPr>
        <w:t>, בנספחים ובמסמכי המכרז:</w:t>
      </w:r>
    </w:p>
    <w:p w14:paraId="4160BAFE" w14:textId="77777777" w:rsidR="00F605BB" w:rsidRDefault="0058587F" w:rsidP="0058587F">
      <w:pPr>
        <w:spacing w:line="240" w:lineRule="auto"/>
        <w:rPr>
          <w:rtl/>
        </w:rPr>
      </w:pPr>
      <w:r w:rsidRPr="009F6B59">
        <w:rPr>
          <w:rFonts w:hint="cs"/>
          <w:rtl/>
        </w:rPr>
        <w:t xml:space="preserve">המחיר המבוקש הינו: </w:t>
      </w:r>
    </w:p>
    <w:p w14:paraId="36F287CD" w14:textId="77777777" w:rsidR="0058587F" w:rsidRDefault="00F605BB" w:rsidP="004267E1">
      <w:pPr>
        <w:rPr>
          <w:rtl/>
        </w:rPr>
      </w:pPr>
      <w:r>
        <w:rPr>
          <w:rFonts w:hint="cs"/>
          <w:rtl/>
        </w:rPr>
        <w:t xml:space="preserve">     עבור </w:t>
      </w:r>
      <w:r w:rsidR="004267E1" w:rsidRPr="004267E1">
        <w:rPr>
          <w:rtl/>
        </w:rPr>
        <w:t>מכשיר אחד פרפרטור 1-10 ליטר להכנת תמיסות (אגר)</w:t>
      </w:r>
      <w:r>
        <w:rPr>
          <w:rFonts w:hint="cs"/>
          <w:rtl/>
        </w:rPr>
        <w:t>,</w:t>
      </w:r>
      <w:r w:rsidR="0058587F" w:rsidRPr="009F6B59">
        <w:rPr>
          <w:rFonts w:hint="cs"/>
          <w:rtl/>
        </w:rPr>
        <w:t>_______ ₪, כולל מע"מ (במילים: ____________ שקלים חדשים)</w:t>
      </w:r>
      <w:r>
        <w:rPr>
          <w:rFonts w:hint="cs"/>
          <w:rtl/>
        </w:rPr>
        <w:t>.</w:t>
      </w:r>
    </w:p>
    <w:p w14:paraId="1150A209" w14:textId="77777777" w:rsidR="0058587F" w:rsidRPr="009F6B59" w:rsidRDefault="0058587F" w:rsidP="0058587F">
      <w:pPr>
        <w:spacing w:line="240" w:lineRule="auto"/>
        <w:rPr>
          <w:rtl/>
        </w:rPr>
      </w:pPr>
    </w:p>
    <w:p w14:paraId="5D64EF96" w14:textId="77777777" w:rsidR="0058587F" w:rsidRPr="009F6B59" w:rsidRDefault="0058587F" w:rsidP="00F6746B">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w:t>
      </w:r>
      <w:r w:rsidR="00F6746B">
        <w:rPr>
          <w:rFonts w:cs="David" w:hint="cs"/>
          <w:rtl/>
        </w:rPr>
        <w:t>מפרט הטובין המוצעים</w:t>
      </w:r>
      <w:r w:rsidRPr="009F6B59">
        <w:rPr>
          <w:rFonts w:cs="David" w:hint="cs"/>
          <w:rtl/>
        </w:rPr>
        <w:t xml:space="preserve"> ודרישות מכרז זה. </w:t>
      </w:r>
    </w:p>
    <w:p w14:paraId="04482FCD" w14:textId="77777777" w:rsidR="0058587F" w:rsidRPr="009F6B59" w:rsidRDefault="0058587F" w:rsidP="0058587F">
      <w:pPr>
        <w:pStyle w:val="HNormal"/>
        <w:spacing w:after="0"/>
        <w:ind w:left="578" w:hanging="634"/>
        <w:rPr>
          <w:rFonts w:cs="David"/>
          <w:rtl/>
        </w:rPr>
      </w:pPr>
    </w:p>
    <w:p w14:paraId="605E8AEF" w14:textId="77777777" w:rsidR="0058587F" w:rsidRPr="009F6B59" w:rsidRDefault="0058587F" w:rsidP="00F6746B">
      <w:pPr>
        <w:spacing w:line="240" w:lineRule="auto"/>
        <w:ind w:left="-58"/>
        <w:rPr>
          <w:rtl/>
        </w:rPr>
      </w:pPr>
      <w:r w:rsidRPr="009F6B59">
        <w:rPr>
          <w:rtl/>
        </w:rPr>
        <w:t xml:space="preserve">כל המחירים בהצעה </w:t>
      </w:r>
      <w:r w:rsidRPr="009F6B59">
        <w:rPr>
          <w:rFonts w:hint="cs"/>
          <w:rtl/>
        </w:rPr>
        <w:t>מתייחסים לכל הכמויות שפורטו ב</w:t>
      </w:r>
      <w:r w:rsidR="00F6746B">
        <w:rPr>
          <w:rFonts w:hint="cs"/>
          <w:rtl/>
        </w:rPr>
        <w:t>נספח 3</w:t>
      </w:r>
      <w:r w:rsidRPr="009F6B59">
        <w:rPr>
          <w:rFonts w:hint="cs"/>
          <w:rtl/>
        </w:rPr>
        <w:t xml:space="preserve">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2604ED42" w14:textId="77777777" w:rsidR="0058587F" w:rsidRPr="009F6B59" w:rsidRDefault="0058587F" w:rsidP="0058587F">
      <w:pPr>
        <w:spacing w:line="240" w:lineRule="auto"/>
        <w:ind w:hanging="634"/>
        <w:rPr>
          <w:rtl/>
        </w:rPr>
      </w:pPr>
    </w:p>
    <w:p w14:paraId="260ECF2D" w14:textId="77777777"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212EAECB" w14:textId="77777777" w:rsidR="0058587F" w:rsidRPr="009F6B59" w:rsidRDefault="0058587F" w:rsidP="0058587F">
      <w:pPr>
        <w:spacing w:line="240" w:lineRule="auto"/>
        <w:ind w:hanging="634"/>
        <w:rPr>
          <w:rtl/>
        </w:rPr>
      </w:pPr>
    </w:p>
    <w:p w14:paraId="16F45320" w14:textId="77777777"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3625C100" w14:textId="77777777" w:rsidR="0058587F" w:rsidRPr="009F6B59" w:rsidRDefault="0058587F" w:rsidP="0058587F">
      <w:pPr>
        <w:spacing w:line="240" w:lineRule="auto"/>
        <w:ind w:left="-58"/>
        <w:rPr>
          <w:rtl/>
        </w:rPr>
      </w:pPr>
    </w:p>
    <w:p w14:paraId="6169F6B0" w14:textId="77777777" w:rsidR="0058587F" w:rsidRPr="009F6B59" w:rsidRDefault="0058587F" w:rsidP="0058587F">
      <w:pPr>
        <w:spacing w:line="240" w:lineRule="auto"/>
        <w:ind w:left="-58"/>
        <w:rPr>
          <w:rtl/>
        </w:rPr>
      </w:pPr>
    </w:p>
    <w:p w14:paraId="3929A809" w14:textId="77777777"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14:paraId="0E2042E8" w14:textId="77777777"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14:paraId="634452EE" w14:textId="77777777" w:rsidTr="004C6FD5">
        <w:tc>
          <w:tcPr>
            <w:tcW w:w="3114" w:type="dxa"/>
          </w:tcPr>
          <w:p w14:paraId="06B36566"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B45A67D"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A10D83D" w14:textId="77777777" w:rsidR="0058587F" w:rsidRPr="009F6B59" w:rsidRDefault="0058587F" w:rsidP="004C6FD5">
            <w:pPr>
              <w:spacing w:line="240" w:lineRule="auto"/>
              <w:jc w:val="center"/>
              <w:rPr>
                <w:rtl/>
              </w:rPr>
            </w:pPr>
            <w:r w:rsidRPr="009F6B59">
              <w:rPr>
                <w:rFonts w:hint="cs"/>
                <w:rtl/>
              </w:rPr>
              <w:t>___________________</w:t>
            </w:r>
          </w:p>
        </w:tc>
      </w:tr>
      <w:tr w:rsidR="0058587F" w:rsidRPr="00D62A8C" w14:paraId="58A8EC02" w14:textId="77777777" w:rsidTr="004C6FD5">
        <w:tc>
          <w:tcPr>
            <w:tcW w:w="3114" w:type="dxa"/>
          </w:tcPr>
          <w:p w14:paraId="4F2E6C32" w14:textId="77777777" w:rsidR="0058587F" w:rsidRPr="009F6B59" w:rsidRDefault="0058587F" w:rsidP="004C6FD5">
            <w:pPr>
              <w:jc w:val="center"/>
              <w:rPr>
                <w:rtl/>
              </w:rPr>
            </w:pPr>
            <w:r w:rsidRPr="009F6B59">
              <w:rPr>
                <w:rFonts w:hint="cs"/>
                <w:rtl/>
              </w:rPr>
              <w:t>תאריך</w:t>
            </w:r>
          </w:p>
        </w:tc>
        <w:tc>
          <w:tcPr>
            <w:tcW w:w="3115" w:type="dxa"/>
          </w:tcPr>
          <w:p w14:paraId="42F99E0B" w14:textId="77777777" w:rsidR="0058587F" w:rsidRPr="009F6B59" w:rsidRDefault="0058587F" w:rsidP="004C6FD5">
            <w:pPr>
              <w:jc w:val="center"/>
              <w:rPr>
                <w:rtl/>
              </w:rPr>
            </w:pPr>
            <w:r w:rsidRPr="009F6B59">
              <w:rPr>
                <w:rFonts w:hint="cs"/>
                <w:rtl/>
              </w:rPr>
              <w:t>שם החותם</w:t>
            </w:r>
          </w:p>
        </w:tc>
        <w:tc>
          <w:tcPr>
            <w:tcW w:w="3115" w:type="dxa"/>
          </w:tcPr>
          <w:p w14:paraId="7D30EAB4" w14:textId="77777777" w:rsidR="0058587F" w:rsidRPr="00D62A8C" w:rsidRDefault="0058587F" w:rsidP="004C6FD5">
            <w:pPr>
              <w:jc w:val="center"/>
              <w:rPr>
                <w:rtl/>
              </w:rPr>
            </w:pPr>
            <w:r w:rsidRPr="009F6B59">
              <w:rPr>
                <w:rtl/>
              </w:rPr>
              <w:t>חתימה/חותמת</w:t>
            </w:r>
          </w:p>
        </w:tc>
      </w:tr>
    </w:tbl>
    <w:p w14:paraId="6372E2DD" w14:textId="77777777" w:rsidR="0058587F" w:rsidRDefault="0058587F" w:rsidP="0058587F">
      <w:pPr>
        <w:spacing w:line="240" w:lineRule="auto"/>
        <w:ind w:left="-58"/>
        <w:rPr>
          <w:rtl/>
        </w:rPr>
      </w:pPr>
    </w:p>
    <w:p w14:paraId="497625D4" w14:textId="77777777" w:rsidR="00CE651D" w:rsidRDefault="00CE651D" w:rsidP="00CE651D">
      <w:pPr>
        <w:pStyle w:val="a2"/>
        <w:rPr>
          <w:rtl/>
        </w:rPr>
      </w:pPr>
    </w:p>
    <w:p w14:paraId="54962549" w14:textId="77777777" w:rsidR="00CE651D" w:rsidRDefault="00CE651D" w:rsidP="00CE651D">
      <w:pPr>
        <w:pStyle w:val="a2"/>
        <w:rPr>
          <w:rtl/>
        </w:rPr>
      </w:pPr>
    </w:p>
    <w:p w14:paraId="1F21313F" w14:textId="77777777" w:rsidR="00CE651D" w:rsidRPr="008C6B59" w:rsidRDefault="00CE651D" w:rsidP="00CE651D">
      <w:pPr>
        <w:pStyle w:val="8"/>
        <w:rPr>
          <w:rtl/>
        </w:rPr>
      </w:pPr>
      <w:bookmarkStart w:id="195" w:name="נספח_תוצרת_הארץ"/>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95"/>
      <w:r w:rsidRPr="008C6B59">
        <w:rPr>
          <w:rtl/>
        </w:rPr>
        <w:tab/>
      </w:r>
      <w:bookmarkStart w:id="196" w:name="נספח_תוצרת_הארץ_כותרת"/>
      <w:r w:rsidRPr="008C6B59">
        <w:rPr>
          <w:rtl/>
        </w:rPr>
        <w:t>אישור רו"ח בדבר שיעור מחיר המרכיב הישראלי</w:t>
      </w:r>
      <w:bookmarkEnd w:id="196"/>
    </w:p>
    <w:p w14:paraId="576AFB8D" w14:textId="77777777" w:rsidR="00CE651D" w:rsidRPr="00CE651D" w:rsidRDefault="00A302DD" w:rsidP="00CE651D">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6FDC28CC" wp14:editId="6C1602C8">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5DF6E33" w14:textId="77777777" w:rsidR="004267E1" w:rsidRPr="00A302DD" w:rsidRDefault="004267E1"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DC28CC"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5DF6E33" w14:textId="77777777" w:rsidR="004267E1" w:rsidRPr="00A302DD" w:rsidRDefault="004267E1"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3E413CDE" w14:textId="77777777" w:rsidR="00CE651D" w:rsidRPr="00CE651D" w:rsidRDefault="00CE651D" w:rsidP="00CE651D">
      <w:pPr>
        <w:ind w:left="26"/>
        <w:rPr>
          <w:rFonts w:ascii="Arial" w:hAnsi="Arial"/>
          <w:b/>
          <w:bCs/>
          <w:rtl/>
        </w:rPr>
      </w:pPr>
      <w:r w:rsidRPr="00CE651D">
        <w:rPr>
          <w:rFonts w:ascii="Arial" w:hAnsi="Arial"/>
          <w:b/>
          <w:bCs/>
          <w:rtl/>
        </w:rPr>
        <w:t>לכבוד</w:t>
      </w:r>
    </w:p>
    <w:p w14:paraId="67C8F905" w14:textId="77777777"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14:paraId="240635FF" w14:textId="77777777" w:rsidR="00CE651D" w:rsidRPr="00CE651D" w:rsidRDefault="00CE651D" w:rsidP="00CE651D">
      <w:pPr>
        <w:ind w:left="26"/>
        <w:rPr>
          <w:rFonts w:ascii="Arial" w:hAnsi="Arial"/>
          <w:rtl/>
        </w:rPr>
      </w:pPr>
    </w:p>
    <w:p w14:paraId="1D5230CF" w14:textId="3B31DBA9" w:rsidR="00CE651D" w:rsidRPr="00CE651D" w:rsidRDefault="00CE651D" w:rsidP="0098372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 xml:space="preserve">שיעור מחיר המרכיב הישראלי -  עבור מכרז פומבי מספר </w:t>
      </w:r>
      <w:r w:rsidR="00983721">
        <w:rPr>
          <w:rFonts w:ascii="Arial" w:hAnsi="Arial" w:hint="cs"/>
          <w:b/>
          <w:bCs/>
          <w:u w:val="single"/>
          <w:rtl/>
        </w:rPr>
        <w:t>37/2018</w:t>
      </w:r>
      <w:r w:rsidR="00651005" w:rsidRPr="00651005">
        <w:rPr>
          <w:rtl/>
        </w:rPr>
        <w:t xml:space="preserve"> </w:t>
      </w:r>
      <w:r w:rsidR="00651005" w:rsidRPr="00651005">
        <w:rPr>
          <w:rFonts w:ascii="Arial" w:hAnsi="Arial"/>
          <w:b/>
          <w:bCs/>
          <w:u w:val="single"/>
          <w:rtl/>
        </w:rPr>
        <w:t>מכשיר אחד פרפרטור 1-10 ליטר להכנת תמיסות (אגר)</w:t>
      </w:r>
    </w:p>
    <w:p w14:paraId="75273F60" w14:textId="77777777"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14:paraId="7DB73F55" w14:textId="77777777" w:rsidR="00CE651D" w:rsidRPr="00CE651D" w:rsidRDefault="00CE651D" w:rsidP="00CE651D">
      <w:pPr>
        <w:ind w:left="26"/>
        <w:rPr>
          <w:rFonts w:ascii="Arial" w:hAnsi="Arial"/>
          <w:rtl/>
        </w:rPr>
      </w:pPr>
    </w:p>
    <w:p w14:paraId="7A058AA6" w14:textId="4F7646FA" w:rsidR="00CE651D" w:rsidRPr="00CE651D" w:rsidRDefault="00CE651D" w:rsidP="00983721">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w:t>
      </w:r>
      <w:r w:rsidR="00983721">
        <w:rPr>
          <w:rFonts w:ascii="Arial" w:hAnsi="Arial" w:hint="cs"/>
          <w:rtl/>
        </w:rPr>
        <w:t>37/2018</w:t>
      </w:r>
      <w:r w:rsidR="00271045">
        <w:rPr>
          <w:rFonts w:ascii="Arial" w:hAnsi="Arial" w:hint="cs"/>
          <w:rtl/>
        </w:rPr>
        <w:t xml:space="preserve"> רכישת </w:t>
      </w:r>
      <w:r w:rsidR="00651005">
        <w:rPr>
          <w:rFonts w:hint="cs"/>
          <w:rtl/>
        </w:rPr>
        <w:t xml:space="preserve">מכשיר אחד </w:t>
      </w:r>
      <w:r w:rsidR="00651005" w:rsidRPr="004267E1">
        <w:rPr>
          <w:rtl/>
        </w:rPr>
        <w:t>פרפרטור 1-10 ליטר להכנת תמיסות (אגר)</w:t>
      </w:r>
      <w:r w:rsidR="00651005">
        <w:rPr>
          <w:rFonts w:hint="cs"/>
          <w:b/>
          <w:bCs/>
          <w:sz w:val="28"/>
          <w:szCs w:val="28"/>
          <w:u w:val="single"/>
          <w:rtl/>
        </w:rPr>
        <w:t xml:space="preserve"> </w:t>
      </w:r>
      <w:r w:rsidRPr="00CE651D">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1A4FC5D" w14:textId="77777777" w:rsidR="00CE651D" w:rsidRPr="00CE651D" w:rsidRDefault="00CE651D" w:rsidP="00CE651D">
      <w:pPr>
        <w:ind w:left="28"/>
        <w:rPr>
          <w:rFonts w:ascii="Arial" w:hAnsi="Arial"/>
          <w:rtl/>
        </w:rPr>
      </w:pPr>
    </w:p>
    <w:p w14:paraId="71725193" w14:textId="77777777" w:rsidR="00CE651D" w:rsidRPr="00CE651D" w:rsidRDefault="00CE651D" w:rsidP="00CE651D">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49B073C8" w14:textId="77777777" w:rsidR="00CE651D" w:rsidRPr="00CE651D" w:rsidRDefault="00CE651D" w:rsidP="00CE651D">
      <w:pPr>
        <w:ind w:left="28"/>
        <w:rPr>
          <w:rFonts w:ascii="Arial" w:hAnsi="Arial"/>
          <w:rtl/>
        </w:rPr>
      </w:pPr>
    </w:p>
    <w:p w14:paraId="11569168" w14:textId="77777777"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4114FCC7" w14:textId="77777777" w:rsidR="00CE651D" w:rsidRPr="00CE651D" w:rsidRDefault="00CE651D" w:rsidP="00CE651D">
      <w:pPr>
        <w:pStyle w:val="a2"/>
        <w:rPr>
          <w:rtl/>
        </w:rPr>
      </w:pPr>
    </w:p>
    <w:p w14:paraId="5D322865" w14:textId="77777777" w:rsidR="00CE651D" w:rsidRPr="00CE651D" w:rsidRDefault="00CE651D" w:rsidP="00CE651D">
      <w:pPr>
        <w:ind w:left="26"/>
        <w:rPr>
          <w:rFonts w:ascii="Arial" w:hAnsi="Arial"/>
          <w:b/>
          <w:bCs/>
          <w:rtl/>
        </w:rPr>
      </w:pPr>
      <w:r w:rsidRPr="00CE651D">
        <w:rPr>
          <w:rFonts w:ascii="Arial" w:hAnsi="Arial"/>
          <w:b/>
          <w:bCs/>
          <w:rtl/>
        </w:rPr>
        <w:t>בכבוד רב,</w:t>
      </w:r>
    </w:p>
    <w:p w14:paraId="68449D2E" w14:textId="77777777" w:rsidR="00CE651D" w:rsidRPr="00CE651D" w:rsidRDefault="00CE651D" w:rsidP="00CE651D">
      <w:pPr>
        <w:jc w:val="center"/>
        <w:rPr>
          <w:b/>
          <w:bCs/>
          <w:rtl/>
        </w:rPr>
      </w:pPr>
    </w:p>
    <w:p w14:paraId="2B4EDC88" w14:textId="77777777"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0B6F19B0" w14:textId="77777777" w:rsidR="00CE651D" w:rsidRPr="00CE651D" w:rsidRDefault="00CE651D" w:rsidP="00CE651D">
      <w:pPr>
        <w:ind w:left="54"/>
        <w:jc w:val="right"/>
        <w:rPr>
          <w:rFonts w:ascii="Arial" w:hAnsi="Arial"/>
          <w:b/>
          <w:bCs/>
          <w:rtl/>
        </w:rPr>
      </w:pPr>
    </w:p>
    <w:p w14:paraId="403924F8" w14:textId="77777777"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6B4C0220" w14:textId="77777777" w:rsidR="00CE651D" w:rsidRPr="00CE651D" w:rsidRDefault="00CE651D" w:rsidP="00CE651D">
      <w:pPr>
        <w:ind w:left="54"/>
        <w:jc w:val="right"/>
        <w:rPr>
          <w:rFonts w:ascii="Arial" w:hAnsi="Arial"/>
          <w:b/>
          <w:bCs/>
          <w:rtl/>
        </w:rPr>
      </w:pPr>
      <w:r w:rsidRPr="00CE651D">
        <w:rPr>
          <w:rFonts w:ascii="Arial" w:hAnsi="Arial"/>
          <w:b/>
          <w:bCs/>
          <w:rtl/>
        </w:rPr>
        <w:lastRenderedPageBreak/>
        <w:t xml:space="preserve">               </w:t>
      </w:r>
      <w:r w:rsidRPr="00CE651D">
        <w:rPr>
          <w:rFonts w:ascii="Arial" w:hAnsi="Arial"/>
          <w:b/>
          <w:bCs/>
        </w:rPr>
        <w:t xml:space="preserve">         </w:t>
      </w:r>
    </w:p>
    <w:p w14:paraId="5DFA8321" w14:textId="77777777" w:rsidR="00CE651D" w:rsidRPr="00CE651D" w:rsidRDefault="00CE651D" w:rsidP="00CE651D">
      <w:pPr>
        <w:jc w:val="right"/>
        <w:rPr>
          <w:rtl/>
        </w:rPr>
      </w:pPr>
    </w:p>
    <w:p w14:paraId="6E856C6A" w14:textId="77777777" w:rsidR="00CE651D" w:rsidRPr="00CE651D" w:rsidRDefault="00CE651D" w:rsidP="00C83738">
      <w:pPr>
        <w:pStyle w:val="41"/>
        <w:numPr>
          <w:ilvl w:val="0"/>
          <w:numId w:val="26"/>
        </w:numPr>
        <w:ind w:left="57" w:right="720"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0F9D2023" w14:textId="77777777" w:rsidR="00CE651D" w:rsidRPr="00CE651D" w:rsidRDefault="00CE651D" w:rsidP="00CE651D">
      <w:pPr>
        <w:pStyle w:val="a2"/>
        <w:rPr>
          <w:rtl/>
        </w:rPr>
      </w:pPr>
    </w:p>
    <w:p w14:paraId="19E69B7C" w14:textId="77777777" w:rsidR="001B27DB" w:rsidRPr="008C6B59" w:rsidRDefault="00D2175A" w:rsidP="00D33503">
      <w:pPr>
        <w:pStyle w:val="8"/>
        <w:rPr>
          <w:rtl/>
        </w:rPr>
      </w:pPr>
      <w:bookmarkStart w:id="197" w:name="נספח_עובדים_זרים"/>
      <w:bookmarkStart w:id="198" w:name="_Toc398494906"/>
      <w:bookmarkEnd w:id="187"/>
      <w:bookmarkEnd w:id="188"/>
      <w:bookmarkEnd w:id="189"/>
      <w:bookmarkEnd w:id="190"/>
      <w:bookmarkEnd w:id="191"/>
      <w:bookmarkEnd w:id="192"/>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197"/>
      <w:r w:rsidRPr="008C6B59">
        <w:rPr>
          <w:rtl/>
        </w:rPr>
        <w:tab/>
      </w:r>
      <w:bookmarkStart w:id="199" w:name="נספח_עובדים_זרים_כותרת"/>
      <w:r w:rsidR="001B27DB" w:rsidRPr="008C6B59">
        <w:rPr>
          <w:rFonts w:hint="eastAsia"/>
          <w:rtl/>
        </w:rPr>
        <w:t>הצהרה</w:t>
      </w:r>
      <w:r w:rsidR="001B27DB" w:rsidRPr="008C6B59">
        <w:rPr>
          <w:rtl/>
        </w:rPr>
        <w:t xml:space="preserve"> </w:t>
      </w:r>
      <w:r w:rsidR="001B27DB" w:rsidRPr="008C6B59">
        <w:rPr>
          <w:rFonts w:hint="eastAsia"/>
          <w:rtl/>
        </w:rPr>
        <w:t>בדבר</w:t>
      </w:r>
      <w:r w:rsidR="001B27DB" w:rsidRPr="008C6B59">
        <w:rPr>
          <w:rtl/>
        </w:rPr>
        <w:t xml:space="preserve"> </w:t>
      </w:r>
      <w:r w:rsidR="001B27DB" w:rsidRPr="008C6B59">
        <w:rPr>
          <w:rFonts w:hint="eastAsia"/>
          <w:rtl/>
        </w:rPr>
        <w:t>העדר</w:t>
      </w:r>
      <w:r w:rsidR="001B27DB" w:rsidRPr="008C6B59">
        <w:rPr>
          <w:rtl/>
        </w:rPr>
        <w:t xml:space="preserve"> </w:t>
      </w:r>
      <w:r w:rsidR="001B27DB" w:rsidRPr="008C6B59">
        <w:rPr>
          <w:rFonts w:hint="eastAsia"/>
          <w:rtl/>
        </w:rPr>
        <w:t>הרשעות</w:t>
      </w:r>
      <w:r w:rsidR="001B27DB" w:rsidRPr="008C6B59">
        <w:rPr>
          <w:rtl/>
        </w:rPr>
        <w:t xml:space="preserve"> </w:t>
      </w:r>
      <w:r w:rsidR="001B27DB" w:rsidRPr="008C6B59">
        <w:rPr>
          <w:rFonts w:hint="eastAsia"/>
          <w:rtl/>
        </w:rPr>
        <w:t>בגין</w:t>
      </w:r>
      <w:r w:rsidR="001B27DB" w:rsidRPr="008C6B59">
        <w:rPr>
          <w:rtl/>
        </w:rPr>
        <w:t xml:space="preserve"> </w:t>
      </w:r>
      <w:r w:rsidR="001B27DB" w:rsidRPr="008C6B59">
        <w:rPr>
          <w:rFonts w:hint="eastAsia"/>
          <w:rtl/>
        </w:rPr>
        <w:t>העסקת</w:t>
      </w:r>
      <w:r w:rsidR="001B27DB" w:rsidRPr="008C6B59">
        <w:rPr>
          <w:rtl/>
        </w:rPr>
        <w:t xml:space="preserve"> </w:t>
      </w:r>
      <w:r w:rsidR="001B27DB" w:rsidRPr="008C6B59">
        <w:rPr>
          <w:rFonts w:hint="eastAsia"/>
          <w:rtl/>
        </w:rPr>
        <w:t>עובדים</w:t>
      </w:r>
      <w:r w:rsidR="001B27DB" w:rsidRPr="008C6B59">
        <w:rPr>
          <w:rtl/>
        </w:rPr>
        <w:t xml:space="preserve"> </w:t>
      </w:r>
      <w:r w:rsidR="001B27DB" w:rsidRPr="008C6B59">
        <w:rPr>
          <w:rFonts w:hint="eastAsia"/>
          <w:rtl/>
        </w:rPr>
        <w:t>זרים</w:t>
      </w:r>
      <w:r w:rsidR="001B27DB" w:rsidRPr="008C6B59">
        <w:rPr>
          <w:rtl/>
        </w:rPr>
        <w:t xml:space="preserve"> </w:t>
      </w:r>
      <w:r w:rsidR="001B27DB" w:rsidRPr="008C6B59">
        <w:rPr>
          <w:rFonts w:hint="eastAsia"/>
          <w:rtl/>
        </w:rPr>
        <w:t>ותשלום</w:t>
      </w:r>
      <w:r w:rsidR="001B27DB" w:rsidRPr="008C6B59">
        <w:rPr>
          <w:rtl/>
        </w:rPr>
        <w:t xml:space="preserve"> </w:t>
      </w:r>
      <w:r w:rsidR="001B27DB" w:rsidRPr="008C6B59">
        <w:rPr>
          <w:rFonts w:hint="eastAsia"/>
          <w:rtl/>
        </w:rPr>
        <w:t>שכר</w:t>
      </w:r>
      <w:r w:rsidR="001B27DB" w:rsidRPr="008C6B59">
        <w:rPr>
          <w:rtl/>
        </w:rPr>
        <w:t xml:space="preserve"> </w:t>
      </w:r>
      <w:r w:rsidR="001B27DB" w:rsidRPr="008C6B59">
        <w:rPr>
          <w:rFonts w:hint="eastAsia"/>
          <w:rtl/>
        </w:rPr>
        <w:t>מינימום</w:t>
      </w:r>
      <w:bookmarkEnd w:id="169"/>
      <w:bookmarkEnd w:id="170"/>
      <w:bookmarkEnd w:id="171"/>
      <w:bookmarkEnd w:id="172"/>
      <w:bookmarkEnd w:id="173"/>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5775CCCA" w14:textId="77777777" w:rsidTr="00A7727F">
        <w:tc>
          <w:tcPr>
            <w:tcW w:w="9498" w:type="dxa"/>
            <w:gridSpan w:val="6"/>
          </w:tcPr>
          <w:p w14:paraId="3EE7A370" w14:textId="77777777"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36EBB175" w14:textId="77777777" w:rsidTr="00A7727F">
        <w:tc>
          <w:tcPr>
            <w:tcW w:w="9498" w:type="dxa"/>
            <w:gridSpan w:val="6"/>
          </w:tcPr>
          <w:p w14:paraId="5D3E37B3" w14:textId="77777777" w:rsidR="001B27DB" w:rsidRPr="00D62A8C" w:rsidRDefault="001B27DB" w:rsidP="004B26DD">
            <w:pPr>
              <w:spacing w:line="240" w:lineRule="auto"/>
            </w:pPr>
          </w:p>
        </w:tc>
      </w:tr>
      <w:tr w:rsidR="001B27DB" w:rsidRPr="00D62A8C" w14:paraId="27A1322F" w14:textId="77777777" w:rsidTr="00A7727F">
        <w:tc>
          <w:tcPr>
            <w:tcW w:w="9498" w:type="dxa"/>
            <w:gridSpan w:val="6"/>
          </w:tcPr>
          <w:p w14:paraId="0B03B0C5" w14:textId="77777777"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526E5C2C" w14:textId="77777777" w:rsidTr="00A7727F">
        <w:tc>
          <w:tcPr>
            <w:tcW w:w="9498" w:type="dxa"/>
            <w:gridSpan w:val="6"/>
          </w:tcPr>
          <w:p w14:paraId="6E0F0CE3" w14:textId="77777777" w:rsidR="001B27DB" w:rsidRPr="00D62A8C" w:rsidRDefault="001B27DB" w:rsidP="004B26DD">
            <w:pPr>
              <w:spacing w:line="240" w:lineRule="auto"/>
            </w:pPr>
          </w:p>
        </w:tc>
      </w:tr>
      <w:tr w:rsidR="001B27DB" w:rsidRPr="00D62A8C" w14:paraId="29F3C091" w14:textId="77777777" w:rsidTr="00A7727F">
        <w:tc>
          <w:tcPr>
            <w:tcW w:w="9498" w:type="dxa"/>
            <w:gridSpan w:val="6"/>
          </w:tcPr>
          <w:p w14:paraId="6ED2D9A0" w14:textId="77777777" w:rsidR="001B27DB" w:rsidRPr="00D62A8C" w:rsidRDefault="001B27DB" w:rsidP="00316D48">
            <w:pPr>
              <w:pStyle w:val="afffa"/>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1B27DB" w:rsidRPr="00D62A8C" w14:paraId="46F90414" w14:textId="77777777" w:rsidTr="00A7727F">
        <w:tc>
          <w:tcPr>
            <w:tcW w:w="9498" w:type="dxa"/>
            <w:gridSpan w:val="6"/>
          </w:tcPr>
          <w:p w14:paraId="072F54D1" w14:textId="77777777" w:rsidR="001B27DB" w:rsidRPr="00D62A8C" w:rsidRDefault="001B27DB" w:rsidP="00316D48">
            <w:pPr>
              <w:pStyle w:val="afffa"/>
              <w:rPr>
                <w:rtl/>
              </w:rPr>
            </w:pPr>
            <w:r w:rsidRPr="00D62A8C">
              <w:rPr>
                <w:rtl/>
              </w:rPr>
              <w:t>המציע הינו תאגיד הרשום בישראל</w:t>
            </w:r>
            <w:r w:rsidRPr="00D62A8C">
              <w:t>.</w:t>
            </w:r>
          </w:p>
          <w:p w14:paraId="3DD59D1C" w14:textId="77777777" w:rsidR="001B27DB" w:rsidRPr="00D62A8C" w:rsidRDefault="001B27DB" w:rsidP="004B26DD">
            <w:pPr>
              <w:spacing w:line="240" w:lineRule="auto"/>
            </w:pPr>
          </w:p>
        </w:tc>
      </w:tr>
      <w:tr w:rsidR="00AE16B5" w:rsidRPr="00D62A8C" w14:paraId="5D8F2ED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A1E42FD" w14:textId="77777777"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55FCC7F0" w14:textId="77777777" w:rsidR="00AE16B5" w:rsidRPr="00D62A8C" w:rsidRDefault="00AE16B5" w:rsidP="00316D48">
            <w:pPr>
              <w:pStyle w:val="afffa"/>
              <w:rPr>
                <w:b/>
                <w:bCs/>
                <w:rtl/>
              </w:rPr>
            </w:pPr>
          </w:p>
        </w:tc>
      </w:tr>
      <w:tr w:rsidR="001B27DB" w:rsidRPr="00D62A8C" w14:paraId="1E258BEE" w14:textId="77777777" w:rsidTr="00A7727F">
        <w:tc>
          <w:tcPr>
            <w:tcW w:w="9498" w:type="dxa"/>
            <w:gridSpan w:val="6"/>
          </w:tcPr>
          <w:p w14:paraId="590489C1" w14:textId="77777777" w:rsidR="001B27DB" w:rsidRPr="00D62A8C" w:rsidRDefault="001B27DB" w:rsidP="004B26DD">
            <w:pPr>
              <w:spacing w:line="240" w:lineRule="auto"/>
              <w:rPr>
                <w:b/>
                <w:bCs/>
                <w:rtl/>
              </w:rPr>
            </w:pPr>
          </w:p>
        </w:tc>
      </w:tr>
      <w:tr w:rsidR="001B27DB" w:rsidRPr="00D62A8C" w14:paraId="42842B08" w14:textId="77777777" w:rsidTr="00A7727F">
        <w:tc>
          <w:tcPr>
            <w:tcW w:w="9498" w:type="dxa"/>
            <w:gridSpan w:val="6"/>
          </w:tcPr>
          <w:p w14:paraId="2175E2A2"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668DDBB2" w14:textId="77777777" w:rsidTr="00A7727F">
        <w:tc>
          <w:tcPr>
            <w:tcW w:w="9498" w:type="dxa"/>
            <w:gridSpan w:val="6"/>
          </w:tcPr>
          <w:p w14:paraId="6373A500" w14:textId="77777777" w:rsidR="001B27DB" w:rsidRPr="00D62A8C" w:rsidRDefault="001B27DB" w:rsidP="004B26DD">
            <w:pPr>
              <w:spacing w:line="240" w:lineRule="auto"/>
              <w:rPr>
                <w:rFonts w:ascii="Segoe UI Semilight" w:hAnsi="Segoe UI Semilight"/>
                <w:rtl/>
              </w:rPr>
            </w:pPr>
          </w:p>
        </w:tc>
      </w:tr>
      <w:tr w:rsidR="001B27DB" w:rsidRPr="00D62A8C" w14:paraId="7F359C14" w14:textId="77777777" w:rsidTr="00A7727F">
        <w:tc>
          <w:tcPr>
            <w:tcW w:w="9498" w:type="dxa"/>
            <w:gridSpan w:val="6"/>
          </w:tcPr>
          <w:p w14:paraId="6B322EAD"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28767311" w14:textId="77777777" w:rsidTr="00A7727F">
        <w:tc>
          <w:tcPr>
            <w:tcW w:w="9498" w:type="dxa"/>
            <w:gridSpan w:val="6"/>
          </w:tcPr>
          <w:p w14:paraId="46B1A792" w14:textId="77777777" w:rsidR="001B27DB" w:rsidRPr="00D62A8C" w:rsidRDefault="001B27DB" w:rsidP="00971CA1">
            <w:pPr>
              <w:pStyle w:val="afc"/>
              <w:bidi/>
              <w:spacing w:line="240" w:lineRule="auto"/>
              <w:rPr>
                <w:rFonts w:ascii="Segoe UI Semilight" w:hAnsi="Segoe UI Semilight"/>
                <w:rtl/>
              </w:rPr>
            </w:pPr>
          </w:p>
        </w:tc>
      </w:tr>
      <w:tr w:rsidR="001B27DB" w:rsidRPr="00D62A8C" w14:paraId="3C49744B" w14:textId="77777777" w:rsidTr="00A7727F">
        <w:tc>
          <w:tcPr>
            <w:tcW w:w="9498" w:type="dxa"/>
            <w:gridSpan w:val="6"/>
          </w:tcPr>
          <w:p w14:paraId="632923A6"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495DDA67" w14:textId="77777777" w:rsidTr="00A7727F">
        <w:tc>
          <w:tcPr>
            <w:tcW w:w="9498" w:type="dxa"/>
            <w:gridSpan w:val="6"/>
          </w:tcPr>
          <w:p w14:paraId="68FF24AE" w14:textId="77777777" w:rsidR="001B27DB" w:rsidRPr="00D62A8C" w:rsidRDefault="001B27DB" w:rsidP="00316D48">
            <w:pPr>
              <w:pStyle w:val="afffa"/>
              <w:rPr>
                <w:rtl/>
              </w:rPr>
            </w:pPr>
          </w:p>
          <w:p w14:paraId="1F2F1356" w14:textId="77777777" w:rsidR="00353364" w:rsidRPr="00D62A8C" w:rsidRDefault="00353364" w:rsidP="00316D48">
            <w:pPr>
              <w:pStyle w:val="afffa"/>
              <w:rPr>
                <w:rtl/>
              </w:rPr>
            </w:pPr>
          </w:p>
          <w:p w14:paraId="6C0581D6" w14:textId="77777777"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14:paraId="2A52E668" w14:textId="77777777" w:rsidR="00AE16B5" w:rsidRPr="00D62A8C" w:rsidRDefault="00AE16B5" w:rsidP="00316D48">
            <w:pPr>
              <w:pStyle w:val="afffa"/>
              <w:rPr>
                <w:rFonts w:ascii="Georgia" w:hAnsi="Georgia"/>
              </w:rPr>
            </w:pPr>
          </w:p>
        </w:tc>
      </w:tr>
      <w:tr w:rsidR="001B27DB" w:rsidRPr="00D62A8C" w14:paraId="3439A91A" w14:textId="77777777" w:rsidTr="00754710">
        <w:trPr>
          <w:trHeight w:val="272"/>
        </w:trPr>
        <w:tc>
          <w:tcPr>
            <w:tcW w:w="9498" w:type="dxa"/>
            <w:gridSpan w:val="6"/>
          </w:tcPr>
          <w:p w14:paraId="30908B38" w14:textId="77777777" w:rsidR="001B27DB" w:rsidRPr="00D62A8C" w:rsidRDefault="001B27DB" w:rsidP="004B26DD">
            <w:pPr>
              <w:spacing w:line="240" w:lineRule="auto"/>
              <w:rPr>
                <w:rFonts w:ascii="Georgia" w:hAnsi="Georgia"/>
              </w:rPr>
            </w:pPr>
          </w:p>
        </w:tc>
      </w:tr>
      <w:tr w:rsidR="001B27DB" w:rsidRPr="00D62A8C" w14:paraId="3394342E" w14:textId="77777777" w:rsidTr="00754710">
        <w:trPr>
          <w:trHeight w:val="80"/>
        </w:trPr>
        <w:tc>
          <w:tcPr>
            <w:tcW w:w="2526" w:type="dxa"/>
          </w:tcPr>
          <w:p w14:paraId="23192868"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172FEF15"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24F3AF2E"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7310D529" w14:textId="77777777" w:rsidTr="00754710">
        <w:tc>
          <w:tcPr>
            <w:tcW w:w="2526" w:type="dxa"/>
          </w:tcPr>
          <w:p w14:paraId="57A29297"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12DE8872"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7E252BDE"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1378DF99" w14:textId="77777777" w:rsidTr="00754710">
        <w:tc>
          <w:tcPr>
            <w:tcW w:w="2526" w:type="dxa"/>
          </w:tcPr>
          <w:p w14:paraId="67CE8D4A" w14:textId="77777777" w:rsidR="001B27DB" w:rsidRPr="00D62A8C" w:rsidRDefault="001B27DB" w:rsidP="004B26DD">
            <w:pPr>
              <w:spacing w:line="240" w:lineRule="auto"/>
              <w:jc w:val="center"/>
              <w:rPr>
                <w:rFonts w:ascii="Georgia" w:hAnsi="Georgia"/>
              </w:rPr>
            </w:pPr>
          </w:p>
        </w:tc>
        <w:tc>
          <w:tcPr>
            <w:tcW w:w="3444" w:type="dxa"/>
            <w:gridSpan w:val="3"/>
          </w:tcPr>
          <w:p w14:paraId="7A0F3269" w14:textId="77777777" w:rsidR="001B27DB" w:rsidRPr="00D62A8C" w:rsidRDefault="001B27DB" w:rsidP="004B26DD">
            <w:pPr>
              <w:spacing w:line="240" w:lineRule="auto"/>
              <w:jc w:val="center"/>
              <w:rPr>
                <w:rFonts w:ascii="Georgia" w:hAnsi="Georgia"/>
              </w:rPr>
            </w:pPr>
          </w:p>
        </w:tc>
        <w:tc>
          <w:tcPr>
            <w:tcW w:w="3528" w:type="dxa"/>
            <w:gridSpan w:val="2"/>
          </w:tcPr>
          <w:p w14:paraId="340DE0E1" w14:textId="77777777" w:rsidR="001B27DB" w:rsidRPr="00D62A8C" w:rsidRDefault="001B27DB" w:rsidP="000975D7">
            <w:pPr>
              <w:jc w:val="center"/>
              <w:rPr>
                <w:rFonts w:ascii="Georgia" w:hAnsi="Georgia"/>
              </w:rPr>
            </w:pPr>
          </w:p>
        </w:tc>
      </w:tr>
      <w:tr w:rsidR="001B27DB" w:rsidRPr="00D62A8C" w14:paraId="1C75917A" w14:textId="77777777" w:rsidTr="00A7727F">
        <w:tc>
          <w:tcPr>
            <w:tcW w:w="2996" w:type="dxa"/>
            <w:gridSpan w:val="2"/>
          </w:tcPr>
          <w:p w14:paraId="1F26AB7A" w14:textId="77777777" w:rsidR="001B27DB" w:rsidRPr="00D62A8C" w:rsidRDefault="001B27DB" w:rsidP="004B26DD">
            <w:pPr>
              <w:spacing w:line="240" w:lineRule="auto"/>
              <w:jc w:val="center"/>
              <w:rPr>
                <w:rFonts w:ascii="Georgia" w:hAnsi="Georgia"/>
              </w:rPr>
            </w:pPr>
          </w:p>
        </w:tc>
        <w:tc>
          <w:tcPr>
            <w:tcW w:w="3444" w:type="dxa"/>
            <w:gridSpan w:val="3"/>
          </w:tcPr>
          <w:p w14:paraId="298D3852" w14:textId="77777777" w:rsidR="001B27DB" w:rsidRPr="00D62A8C" w:rsidRDefault="001B27DB" w:rsidP="000975D7">
            <w:pPr>
              <w:jc w:val="center"/>
              <w:rPr>
                <w:rFonts w:ascii="Georgia" w:hAnsi="Georgia"/>
                <w:u w:val="single"/>
                <w:rtl/>
              </w:rPr>
            </w:pPr>
            <w:r w:rsidRPr="00D62A8C">
              <w:rPr>
                <w:u w:val="single"/>
                <w:rtl/>
              </w:rPr>
              <w:t>אישור עורך דין</w:t>
            </w:r>
          </w:p>
          <w:p w14:paraId="29B662D4" w14:textId="77777777" w:rsidR="004B26DD" w:rsidRPr="00D62A8C" w:rsidRDefault="004B26DD" w:rsidP="000975D7">
            <w:pPr>
              <w:jc w:val="center"/>
              <w:rPr>
                <w:rFonts w:ascii="Georgia" w:hAnsi="Georgia"/>
                <w:u w:val="single"/>
              </w:rPr>
            </w:pPr>
          </w:p>
        </w:tc>
        <w:tc>
          <w:tcPr>
            <w:tcW w:w="3058" w:type="dxa"/>
          </w:tcPr>
          <w:p w14:paraId="54FA2BF7" w14:textId="77777777" w:rsidR="001B27DB" w:rsidRPr="00D62A8C" w:rsidRDefault="001B27DB" w:rsidP="000975D7">
            <w:pPr>
              <w:jc w:val="center"/>
              <w:rPr>
                <w:rFonts w:ascii="Georgia" w:hAnsi="Georgia"/>
              </w:rPr>
            </w:pPr>
          </w:p>
        </w:tc>
      </w:tr>
      <w:tr w:rsidR="001B27DB" w:rsidRPr="00D62A8C" w14:paraId="4A4C2306" w14:textId="77777777" w:rsidTr="00A7727F">
        <w:tc>
          <w:tcPr>
            <w:tcW w:w="9498" w:type="dxa"/>
            <w:gridSpan w:val="6"/>
          </w:tcPr>
          <w:p w14:paraId="655ABAA1" w14:textId="77777777"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64B68D00" w14:textId="77777777" w:rsidR="001B27DB" w:rsidRPr="00D62A8C" w:rsidRDefault="001B27DB" w:rsidP="004B26DD">
            <w:pPr>
              <w:spacing w:line="240" w:lineRule="auto"/>
              <w:rPr>
                <w:rFonts w:ascii="Georgia" w:hAnsi="Georgia"/>
              </w:rPr>
            </w:pPr>
          </w:p>
        </w:tc>
      </w:tr>
      <w:tr w:rsidR="001B27DB" w:rsidRPr="00D62A8C" w14:paraId="6A19E8ED" w14:textId="77777777" w:rsidTr="00A7727F">
        <w:tc>
          <w:tcPr>
            <w:tcW w:w="2996" w:type="dxa"/>
            <w:gridSpan w:val="2"/>
          </w:tcPr>
          <w:p w14:paraId="65E877D7"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224A6B11"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1BFA3D99"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7BEBC9D6" w14:textId="77777777" w:rsidTr="00A7727F">
        <w:tc>
          <w:tcPr>
            <w:tcW w:w="2996" w:type="dxa"/>
            <w:gridSpan w:val="2"/>
          </w:tcPr>
          <w:p w14:paraId="7F09BDD6"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33C4B09B"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1BB7F983"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FAB203D" w14:textId="77777777" w:rsidR="00CE651D" w:rsidRDefault="00CE651D" w:rsidP="00CE651D">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030083A1" w14:textId="77777777" w:rsidR="00CE651D" w:rsidRDefault="00CE651D" w:rsidP="00CE651D">
      <w:pPr>
        <w:jc w:val="center"/>
        <w:rPr>
          <w:b/>
          <w:bCs/>
          <w:u w:val="single"/>
          <w:rtl/>
        </w:rPr>
      </w:pPr>
    </w:p>
    <w:p w14:paraId="45C66532" w14:textId="77777777" w:rsidR="00CE651D" w:rsidRDefault="00CE651D" w:rsidP="00CE651D">
      <w:pPr>
        <w:jc w:val="center"/>
        <w:rPr>
          <w:b/>
          <w:bCs/>
          <w:u w:val="single"/>
          <w:rtl/>
        </w:rPr>
      </w:pPr>
    </w:p>
    <w:p w14:paraId="6725015C" w14:textId="77777777" w:rsidR="00CE651D" w:rsidRDefault="00CE651D" w:rsidP="00CE651D">
      <w:pPr>
        <w:jc w:val="center"/>
        <w:rPr>
          <w:b/>
          <w:bCs/>
          <w:u w:val="single"/>
          <w:rtl/>
        </w:rPr>
      </w:pPr>
    </w:p>
    <w:p w14:paraId="11B2213C" w14:textId="77777777" w:rsidR="00CE651D" w:rsidRDefault="00CE651D" w:rsidP="00CE651D">
      <w:pPr>
        <w:jc w:val="center"/>
        <w:rPr>
          <w:b/>
          <w:bCs/>
          <w:u w:val="single"/>
          <w:rtl/>
        </w:rPr>
      </w:pPr>
    </w:p>
    <w:p w14:paraId="79B1A31B" w14:textId="77777777" w:rsidR="00CE651D" w:rsidRPr="008C6B59" w:rsidRDefault="00CE651D" w:rsidP="00CE651D">
      <w:pPr>
        <w:pStyle w:val="8"/>
        <w:rPr>
          <w:rtl/>
        </w:rPr>
      </w:pPr>
      <w:bookmarkStart w:id="206" w:name="נספח_הצהרה_העדר_חובות"/>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06"/>
      <w:r w:rsidRPr="008C6B59">
        <w:rPr>
          <w:rtl/>
        </w:rPr>
        <w:tab/>
        <w:t xml:space="preserve"> </w:t>
      </w:r>
      <w:bookmarkStart w:id="207" w:name="נספח_הצהרה_העדר_חובות_כותרת"/>
      <w:r w:rsidRPr="008C6B59">
        <w:rPr>
          <w:rFonts w:hint="eastAsia"/>
          <w:rtl/>
        </w:rPr>
        <w:t>תצהיר</w:t>
      </w:r>
      <w:r w:rsidRPr="008C6B59">
        <w:rPr>
          <w:rtl/>
        </w:rPr>
        <w:t xml:space="preserve"> 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E651D" w:rsidRPr="00D30A1E" w14:paraId="453E6E33" w14:textId="77777777" w:rsidTr="00E9483B">
        <w:tc>
          <w:tcPr>
            <w:tcW w:w="8522" w:type="dxa"/>
            <w:gridSpan w:val="3"/>
          </w:tcPr>
          <w:p w14:paraId="2ECB385F" w14:textId="77777777"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14:paraId="05EACFC3" w14:textId="77777777" w:rsidTr="00E9483B">
        <w:tc>
          <w:tcPr>
            <w:tcW w:w="8522" w:type="dxa"/>
            <w:gridSpan w:val="3"/>
          </w:tcPr>
          <w:p w14:paraId="071684A1" w14:textId="77777777" w:rsidR="00CE651D" w:rsidRPr="00CE651D" w:rsidRDefault="00CE651D" w:rsidP="00CE651D">
            <w:pPr>
              <w:pStyle w:val="HNormal"/>
              <w:spacing w:after="0"/>
              <w:rPr>
                <w:rFonts w:cs="David"/>
                <w:rtl/>
                <w:lang w:eastAsia="en-US"/>
              </w:rPr>
            </w:pPr>
          </w:p>
        </w:tc>
      </w:tr>
      <w:tr w:rsidR="00CE651D" w:rsidRPr="00D30A1E" w14:paraId="21B0ED70" w14:textId="77777777" w:rsidTr="00E9483B">
        <w:tc>
          <w:tcPr>
            <w:tcW w:w="8522" w:type="dxa"/>
            <w:gridSpan w:val="3"/>
          </w:tcPr>
          <w:p w14:paraId="1C3112F4" w14:textId="77777777"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14:paraId="3F2D6EBA" w14:textId="77777777" w:rsidTr="00E9483B">
        <w:tc>
          <w:tcPr>
            <w:tcW w:w="8522" w:type="dxa"/>
            <w:gridSpan w:val="3"/>
          </w:tcPr>
          <w:p w14:paraId="1B91B084" w14:textId="77777777" w:rsidR="00CE651D" w:rsidRPr="00CE651D" w:rsidRDefault="00CE651D" w:rsidP="00CE651D">
            <w:pPr>
              <w:pStyle w:val="HNormal"/>
              <w:spacing w:after="0"/>
              <w:rPr>
                <w:rFonts w:cs="David"/>
                <w:rtl/>
                <w:lang w:eastAsia="en-US"/>
              </w:rPr>
            </w:pPr>
          </w:p>
        </w:tc>
      </w:tr>
      <w:tr w:rsidR="00CE651D" w:rsidRPr="00CE651D" w14:paraId="39FA4F6E" w14:textId="77777777" w:rsidTr="00E9483B">
        <w:tc>
          <w:tcPr>
            <w:tcW w:w="8522" w:type="dxa"/>
            <w:gridSpan w:val="3"/>
          </w:tcPr>
          <w:p w14:paraId="4CFDA6F1"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14:paraId="130749BE" w14:textId="77777777" w:rsidTr="00E9483B">
        <w:tc>
          <w:tcPr>
            <w:tcW w:w="8522" w:type="dxa"/>
            <w:gridSpan w:val="3"/>
          </w:tcPr>
          <w:p w14:paraId="52C60DAB" w14:textId="77777777" w:rsidR="00CE651D" w:rsidRPr="00CE651D" w:rsidRDefault="00CE651D" w:rsidP="00CE651D">
            <w:pPr>
              <w:pStyle w:val="HNormal"/>
              <w:spacing w:after="0"/>
              <w:rPr>
                <w:rFonts w:cs="David"/>
                <w:rtl/>
                <w:lang w:eastAsia="en-US"/>
              </w:rPr>
            </w:pPr>
          </w:p>
        </w:tc>
      </w:tr>
      <w:tr w:rsidR="00CE651D" w:rsidRPr="00CE651D" w14:paraId="4882A80C" w14:textId="77777777" w:rsidTr="00E9483B">
        <w:trPr>
          <w:trHeight w:val="540"/>
        </w:trPr>
        <w:tc>
          <w:tcPr>
            <w:tcW w:w="8522" w:type="dxa"/>
            <w:gridSpan w:val="3"/>
          </w:tcPr>
          <w:p w14:paraId="19A4B1BA" w14:textId="77777777"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5E42ECC8" w14:textId="77777777" w:rsidR="00CE651D" w:rsidRPr="00CE651D" w:rsidRDefault="00CE651D" w:rsidP="00CE651D">
            <w:pPr>
              <w:pStyle w:val="HNormal"/>
              <w:spacing w:after="0"/>
              <w:rPr>
                <w:rFonts w:cs="David"/>
                <w:rtl/>
                <w:lang w:eastAsia="en-US"/>
              </w:rPr>
            </w:pPr>
          </w:p>
        </w:tc>
      </w:tr>
      <w:tr w:rsidR="00CE651D" w:rsidRPr="00CE651D" w14:paraId="0B61113A" w14:textId="77777777" w:rsidTr="00E9483B">
        <w:tc>
          <w:tcPr>
            <w:tcW w:w="492" w:type="dxa"/>
            <w:gridSpan w:val="2"/>
          </w:tcPr>
          <w:p w14:paraId="5775A3B5"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57163E4E" w14:textId="77777777"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14:paraId="02F91752" w14:textId="77777777" w:rsidTr="00E9483B">
        <w:tc>
          <w:tcPr>
            <w:tcW w:w="492" w:type="dxa"/>
            <w:gridSpan w:val="2"/>
          </w:tcPr>
          <w:p w14:paraId="25DE9E36" w14:textId="77777777" w:rsidR="00CE651D" w:rsidRPr="00CE651D" w:rsidRDefault="00CE651D" w:rsidP="00CE651D">
            <w:pPr>
              <w:pStyle w:val="HNormal"/>
              <w:spacing w:after="0"/>
              <w:rPr>
                <w:rFonts w:cs="David"/>
                <w:rtl/>
                <w:lang w:eastAsia="en-US"/>
              </w:rPr>
            </w:pPr>
          </w:p>
        </w:tc>
        <w:tc>
          <w:tcPr>
            <w:tcW w:w="8030" w:type="dxa"/>
          </w:tcPr>
          <w:p w14:paraId="686843AC" w14:textId="77777777" w:rsidR="00CE651D" w:rsidRPr="00CE651D" w:rsidRDefault="00CE651D" w:rsidP="00CE651D">
            <w:pPr>
              <w:pStyle w:val="HNormal"/>
              <w:spacing w:after="0"/>
              <w:rPr>
                <w:rFonts w:cs="David"/>
                <w:rtl/>
                <w:lang w:eastAsia="en-US"/>
              </w:rPr>
            </w:pPr>
          </w:p>
        </w:tc>
      </w:tr>
      <w:tr w:rsidR="00CE651D" w:rsidRPr="00CE651D" w14:paraId="23F5C5CF" w14:textId="77777777" w:rsidTr="00E9483B">
        <w:tc>
          <w:tcPr>
            <w:tcW w:w="492" w:type="dxa"/>
            <w:gridSpan w:val="2"/>
          </w:tcPr>
          <w:p w14:paraId="2900659B"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0F46A35C" w14:textId="77777777"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14:paraId="21564F8E" w14:textId="77777777" w:rsidTr="00E9483B">
        <w:tc>
          <w:tcPr>
            <w:tcW w:w="492" w:type="dxa"/>
            <w:gridSpan w:val="2"/>
          </w:tcPr>
          <w:p w14:paraId="26B25152" w14:textId="77777777" w:rsidR="00CE651D" w:rsidRPr="00CE651D" w:rsidRDefault="00CE651D" w:rsidP="00CE651D">
            <w:pPr>
              <w:pStyle w:val="HNormal"/>
              <w:spacing w:after="0"/>
              <w:rPr>
                <w:rFonts w:cs="David"/>
                <w:rtl/>
                <w:lang w:eastAsia="en-US"/>
              </w:rPr>
            </w:pPr>
          </w:p>
        </w:tc>
        <w:tc>
          <w:tcPr>
            <w:tcW w:w="8030" w:type="dxa"/>
          </w:tcPr>
          <w:p w14:paraId="21E67655" w14:textId="77777777" w:rsidR="00CE651D" w:rsidRPr="00CE651D" w:rsidRDefault="00CE651D" w:rsidP="00CE651D">
            <w:pPr>
              <w:pStyle w:val="HNormal"/>
              <w:spacing w:after="0"/>
              <w:rPr>
                <w:rFonts w:cs="David"/>
                <w:rtl/>
                <w:lang w:eastAsia="en-US"/>
              </w:rPr>
            </w:pPr>
          </w:p>
        </w:tc>
      </w:tr>
      <w:tr w:rsidR="00CE651D" w:rsidRPr="00CE651D" w14:paraId="77D9DE9E" w14:textId="77777777" w:rsidTr="00E9483B">
        <w:tc>
          <w:tcPr>
            <w:tcW w:w="492" w:type="dxa"/>
            <w:gridSpan w:val="2"/>
          </w:tcPr>
          <w:p w14:paraId="0736C8AA"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5BBCDF93"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14:paraId="7780818C" w14:textId="77777777" w:rsidTr="00E9483B">
        <w:tc>
          <w:tcPr>
            <w:tcW w:w="492" w:type="dxa"/>
            <w:gridSpan w:val="2"/>
          </w:tcPr>
          <w:p w14:paraId="7C3E59E4" w14:textId="77777777" w:rsidR="00CE651D" w:rsidRPr="00CE651D" w:rsidRDefault="00CE651D" w:rsidP="00CE651D">
            <w:pPr>
              <w:pStyle w:val="HNormal"/>
              <w:spacing w:after="0"/>
              <w:rPr>
                <w:rFonts w:cs="David"/>
                <w:rtl/>
                <w:lang w:eastAsia="en-US"/>
              </w:rPr>
            </w:pPr>
          </w:p>
        </w:tc>
        <w:tc>
          <w:tcPr>
            <w:tcW w:w="8030" w:type="dxa"/>
          </w:tcPr>
          <w:p w14:paraId="7F0B81D3" w14:textId="77777777" w:rsidR="00CE651D" w:rsidRPr="00CE651D" w:rsidRDefault="00CE651D" w:rsidP="00CE651D">
            <w:pPr>
              <w:pStyle w:val="HNormal"/>
              <w:spacing w:after="0"/>
              <w:rPr>
                <w:rFonts w:cs="David"/>
                <w:rtl/>
                <w:lang w:eastAsia="en-US"/>
              </w:rPr>
            </w:pPr>
          </w:p>
        </w:tc>
      </w:tr>
      <w:tr w:rsidR="00CE651D" w:rsidRPr="00CE651D" w14:paraId="7175CA75" w14:textId="77777777" w:rsidTr="00E9483B">
        <w:tc>
          <w:tcPr>
            <w:tcW w:w="8522" w:type="dxa"/>
            <w:gridSpan w:val="3"/>
          </w:tcPr>
          <w:p w14:paraId="17F6C87B"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14:paraId="3C4133C7" w14:textId="77777777" w:rsidTr="00E9483B">
        <w:tc>
          <w:tcPr>
            <w:tcW w:w="8522" w:type="dxa"/>
            <w:gridSpan w:val="3"/>
          </w:tcPr>
          <w:p w14:paraId="4EE4D80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14:paraId="60EDE4FE" w14:textId="77777777" w:rsidTr="00E9483B">
        <w:tc>
          <w:tcPr>
            <w:tcW w:w="480" w:type="dxa"/>
          </w:tcPr>
          <w:p w14:paraId="2C6C36F4"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4E850A6D"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14:paraId="428F97B6" w14:textId="77777777" w:rsidTr="00E9483B">
        <w:tc>
          <w:tcPr>
            <w:tcW w:w="480" w:type="dxa"/>
          </w:tcPr>
          <w:p w14:paraId="2176C59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6487A346"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19BBEE72" w14:textId="77777777"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14:paraId="6BECB84C" w14:textId="77777777" w:rsidTr="00E9483B">
        <w:tc>
          <w:tcPr>
            <w:tcW w:w="1548" w:type="dxa"/>
            <w:shd w:val="clear" w:color="auto" w:fill="auto"/>
          </w:tcPr>
          <w:p w14:paraId="59B75046" w14:textId="77777777" w:rsidR="00CE651D" w:rsidRPr="001C68ED" w:rsidRDefault="00CE651D" w:rsidP="00E9483B">
            <w:pPr>
              <w:rPr>
                <w:rFonts w:ascii="Arial" w:hAnsi="Arial"/>
                <w:rtl/>
              </w:rPr>
            </w:pPr>
          </w:p>
        </w:tc>
        <w:tc>
          <w:tcPr>
            <w:tcW w:w="251" w:type="dxa"/>
            <w:tcBorders>
              <w:top w:val="nil"/>
              <w:bottom w:val="nil"/>
            </w:tcBorders>
            <w:shd w:val="clear" w:color="auto" w:fill="auto"/>
          </w:tcPr>
          <w:p w14:paraId="688F647F" w14:textId="77777777" w:rsidR="00CE651D" w:rsidRPr="001C68ED" w:rsidRDefault="00CE651D" w:rsidP="00E9483B">
            <w:pPr>
              <w:rPr>
                <w:rFonts w:ascii="Arial" w:hAnsi="Arial"/>
                <w:rtl/>
              </w:rPr>
            </w:pPr>
          </w:p>
        </w:tc>
        <w:tc>
          <w:tcPr>
            <w:tcW w:w="1549" w:type="dxa"/>
            <w:shd w:val="clear" w:color="auto" w:fill="auto"/>
          </w:tcPr>
          <w:p w14:paraId="600F3886" w14:textId="77777777" w:rsidR="00CE651D" w:rsidRPr="001C68ED" w:rsidRDefault="00CE651D" w:rsidP="00E9483B">
            <w:pPr>
              <w:rPr>
                <w:rFonts w:ascii="Arial" w:hAnsi="Arial"/>
                <w:rtl/>
              </w:rPr>
            </w:pPr>
          </w:p>
        </w:tc>
        <w:tc>
          <w:tcPr>
            <w:tcW w:w="281" w:type="dxa"/>
            <w:tcBorders>
              <w:top w:val="nil"/>
              <w:bottom w:val="nil"/>
            </w:tcBorders>
            <w:shd w:val="clear" w:color="auto" w:fill="auto"/>
          </w:tcPr>
          <w:p w14:paraId="42F84518" w14:textId="77777777" w:rsidR="00CE651D" w:rsidRPr="001C68ED" w:rsidRDefault="00CE651D" w:rsidP="00E9483B">
            <w:pPr>
              <w:rPr>
                <w:rFonts w:ascii="Arial" w:hAnsi="Arial"/>
                <w:rtl/>
              </w:rPr>
            </w:pPr>
          </w:p>
        </w:tc>
        <w:tc>
          <w:tcPr>
            <w:tcW w:w="1859" w:type="dxa"/>
            <w:shd w:val="clear" w:color="auto" w:fill="auto"/>
          </w:tcPr>
          <w:p w14:paraId="497F9072" w14:textId="77777777" w:rsidR="00CE651D" w:rsidRPr="001C68ED" w:rsidRDefault="00CE651D" w:rsidP="00E9483B">
            <w:pPr>
              <w:rPr>
                <w:rFonts w:ascii="Arial" w:hAnsi="Arial"/>
                <w:rtl/>
              </w:rPr>
            </w:pPr>
          </w:p>
        </w:tc>
        <w:tc>
          <w:tcPr>
            <w:tcW w:w="236" w:type="dxa"/>
            <w:tcBorders>
              <w:top w:val="nil"/>
              <w:bottom w:val="nil"/>
            </w:tcBorders>
            <w:shd w:val="clear" w:color="auto" w:fill="auto"/>
          </w:tcPr>
          <w:p w14:paraId="3DD54061" w14:textId="77777777" w:rsidR="00CE651D" w:rsidRPr="001C68ED" w:rsidRDefault="00CE651D" w:rsidP="00E9483B">
            <w:pPr>
              <w:rPr>
                <w:rFonts w:ascii="Arial" w:hAnsi="Arial"/>
                <w:rtl/>
              </w:rPr>
            </w:pPr>
          </w:p>
        </w:tc>
        <w:tc>
          <w:tcPr>
            <w:tcW w:w="1738" w:type="dxa"/>
            <w:shd w:val="clear" w:color="auto" w:fill="auto"/>
          </w:tcPr>
          <w:p w14:paraId="39139059" w14:textId="77777777" w:rsidR="00CE651D" w:rsidRPr="001C68ED" w:rsidRDefault="00CE651D" w:rsidP="00E9483B">
            <w:pPr>
              <w:rPr>
                <w:rFonts w:ascii="Arial" w:hAnsi="Arial"/>
                <w:rtl/>
              </w:rPr>
            </w:pPr>
          </w:p>
        </w:tc>
        <w:tc>
          <w:tcPr>
            <w:tcW w:w="236" w:type="dxa"/>
            <w:tcBorders>
              <w:top w:val="nil"/>
              <w:bottom w:val="nil"/>
            </w:tcBorders>
            <w:shd w:val="clear" w:color="auto" w:fill="auto"/>
          </w:tcPr>
          <w:p w14:paraId="3E956845" w14:textId="77777777" w:rsidR="00CE651D" w:rsidRPr="001C68ED" w:rsidRDefault="00CE651D" w:rsidP="00E9483B">
            <w:pPr>
              <w:rPr>
                <w:rFonts w:ascii="Arial" w:hAnsi="Arial"/>
                <w:rtl/>
              </w:rPr>
            </w:pPr>
          </w:p>
        </w:tc>
        <w:tc>
          <w:tcPr>
            <w:tcW w:w="1480" w:type="dxa"/>
            <w:shd w:val="clear" w:color="auto" w:fill="auto"/>
          </w:tcPr>
          <w:p w14:paraId="04CDF2EA" w14:textId="77777777" w:rsidR="00CE651D" w:rsidRPr="001C68ED" w:rsidRDefault="00CE651D" w:rsidP="00E9483B">
            <w:pPr>
              <w:rPr>
                <w:rFonts w:ascii="Arial" w:hAnsi="Arial"/>
                <w:rtl/>
              </w:rPr>
            </w:pPr>
          </w:p>
        </w:tc>
      </w:tr>
      <w:tr w:rsidR="00CE651D" w:rsidRPr="00AC0D26" w14:paraId="5DD7595F" w14:textId="77777777" w:rsidTr="00E9483B">
        <w:tc>
          <w:tcPr>
            <w:tcW w:w="1548" w:type="dxa"/>
            <w:shd w:val="clear" w:color="auto" w:fill="auto"/>
          </w:tcPr>
          <w:p w14:paraId="73672BC6" w14:textId="77777777" w:rsidR="00CE651D" w:rsidRPr="001C68ED" w:rsidRDefault="00CE651D" w:rsidP="00E9483B">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580747FC" w14:textId="77777777" w:rsidR="00CE651D" w:rsidRPr="001C68ED" w:rsidRDefault="00CE651D" w:rsidP="00E9483B">
            <w:pPr>
              <w:rPr>
                <w:rFonts w:ascii="Arial" w:hAnsi="Arial"/>
                <w:rtl/>
              </w:rPr>
            </w:pPr>
          </w:p>
        </w:tc>
        <w:tc>
          <w:tcPr>
            <w:tcW w:w="1549" w:type="dxa"/>
            <w:shd w:val="clear" w:color="auto" w:fill="auto"/>
          </w:tcPr>
          <w:p w14:paraId="2A616E88" w14:textId="77777777" w:rsidR="00CE651D" w:rsidRPr="001C68ED" w:rsidRDefault="00CE651D" w:rsidP="00E9483B">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6DA2507" w14:textId="77777777" w:rsidR="00CE651D" w:rsidRPr="001C68ED" w:rsidRDefault="00CE651D" w:rsidP="00E9483B">
            <w:pPr>
              <w:rPr>
                <w:rFonts w:ascii="Arial" w:hAnsi="Arial"/>
                <w:rtl/>
              </w:rPr>
            </w:pPr>
          </w:p>
        </w:tc>
        <w:tc>
          <w:tcPr>
            <w:tcW w:w="1859" w:type="dxa"/>
            <w:shd w:val="clear" w:color="auto" w:fill="auto"/>
          </w:tcPr>
          <w:p w14:paraId="29CB84A4" w14:textId="77777777" w:rsidR="00CE651D" w:rsidRPr="001C68ED" w:rsidRDefault="00CE651D" w:rsidP="00E9483B">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FAC4E3B" w14:textId="77777777" w:rsidR="00CE651D" w:rsidRPr="001C68ED" w:rsidRDefault="00CE651D" w:rsidP="00E9483B">
            <w:pPr>
              <w:rPr>
                <w:rFonts w:ascii="Arial" w:hAnsi="Arial"/>
                <w:rtl/>
              </w:rPr>
            </w:pPr>
          </w:p>
        </w:tc>
        <w:tc>
          <w:tcPr>
            <w:tcW w:w="1738" w:type="dxa"/>
            <w:shd w:val="clear" w:color="auto" w:fill="auto"/>
          </w:tcPr>
          <w:p w14:paraId="104238A7" w14:textId="77777777" w:rsidR="00CE651D" w:rsidRPr="001C68ED" w:rsidRDefault="00CE651D" w:rsidP="00E9483B">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57842506" w14:textId="77777777" w:rsidR="00CE651D" w:rsidRPr="001C68ED" w:rsidRDefault="00CE651D" w:rsidP="00E9483B">
            <w:pPr>
              <w:rPr>
                <w:rFonts w:ascii="Arial" w:hAnsi="Arial"/>
                <w:rtl/>
              </w:rPr>
            </w:pPr>
          </w:p>
        </w:tc>
        <w:tc>
          <w:tcPr>
            <w:tcW w:w="1480" w:type="dxa"/>
            <w:shd w:val="clear" w:color="auto" w:fill="auto"/>
          </w:tcPr>
          <w:p w14:paraId="038D4687" w14:textId="77777777" w:rsidR="00CE651D" w:rsidRPr="001C68ED" w:rsidRDefault="00CE651D" w:rsidP="00E9483B">
            <w:pPr>
              <w:rPr>
                <w:rFonts w:ascii="Arial" w:hAnsi="Arial"/>
                <w:rtl/>
              </w:rPr>
            </w:pPr>
            <w:r w:rsidRPr="001C68ED">
              <w:rPr>
                <w:rFonts w:ascii="Arial" w:hAnsi="Arial"/>
                <w:rtl/>
              </w:rPr>
              <w:t>חתימת המצהיר</w:t>
            </w:r>
          </w:p>
        </w:tc>
      </w:tr>
    </w:tbl>
    <w:p w14:paraId="298C716C" w14:textId="77777777" w:rsidR="00CE651D" w:rsidRPr="001C68ED" w:rsidRDefault="00CE651D" w:rsidP="00CE651D">
      <w:pPr>
        <w:jc w:val="center"/>
        <w:rPr>
          <w:rFonts w:ascii="Arial" w:hAnsi="Arial"/>
          <w:rtl/>
        </w:rPr>
      </w:pPr>
    </w:p>
    <w:p w14:paraId="0BE802E5" w14:textId="77777777"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14:paraId="5EC3C9AE" w14:textId="77777777" w:rsidR="00CE651D" w:rsidRPr="001C68ED" w:rsidRDefault="00CE651D" w:rsidP="00CE651D">
      <w:pPr>
        <w:ind w:left="30" w:hanging="102"/>
        <w:rPr>
          <w:rFonts w:ascii="Arial" w:hAnsi="Arial"/>
          <w:b/>
          <w:bCs/>
          <w:u w:val="single"/>
          <w:rtl/>
        </w:rPr>
      </w:pPr>
    </w:p>
    <w:p w14:paraId="181D04C9" w14:textId="77777777"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2C4D4E11" w14:textId="77777777" w:rsidR="00CE651D" w:rsidRPr="001C68ED" w:rsidRDefault="00CE651D" w:rsidP="00CE651D">
      <w:pPr>
        <w:rPr>
          <w:rFonts w:ascii="Arial" w:hAnsi="Arial"/>
          <w:rtl/>
        </w:rPr>
      </w:pPr>
    </w:p>
    <w:p w14:paraId="2CB89AC0" w14:textId="77777777" w:rsidR="00CE651D" w:rsidRPr="001C68ED" w:rsidRDefault="00CE651D" w:rsidP="00CE651D">
      <w:pPr>
        <w:ind w:right="1680"/>
        <w:rPr>
          <w:rFonts w:ascii="Arial" w:hAnsi="Arial"/>
          <w:rtl/>
        </w:rPr>
      </w:pPr>
    </w:p>
    <w:p w14:paraId="4115708C" w14:textId="77777777" w:rsidR="00CE651D" w:rsidRPr="001C68ED" w:rsidRDefault="00CE651D" w:rsidP="00CE651D">
      <w:pPr>
        <w:ind w:right="567"/>
        <w:rPr>
          <w:rFonts w:ascii="Arial" w:hAnsi="Arial"/>
          <w:rtl/>
        </w:rPr>
      </w:pPr>
      <w:r w:rsidRPr="001C68ED">
        <w:rPr>
          <w:rFonts w:ascii="Arial" w:hAnsi="Arial"/>
          <w:rtl/>
        </w:rPr>
        <w:lastRenderedPageBreak/>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6E8B788F" w14:textId="77777777"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779CEDA6" w14:textId="77777777" w:rsidR="001B27DB" w:rsidRPr="008C6B59" w:rsidRDefault="00D2175A" w:rsidP="00D33503">
      <w:pPr>
        <w:pStyle w:val="8"/>
        <w:rPr>
          <w:rFonts w:ascii="Times New Roman Bold" w:hAnsi="Times New Roman Bold"/>
          <w:rtl/>
        </w:rPr>
      </w:pPr>
      <w:bookmarkStart w:id="208" w:name="נספח_סודיות"/>
      <w:r w:rsidRPr="008C6B59">
        <w:rPr>
          <w:rFonts w:hint="eastAsia"/>
          <w:rtl/>
        </w:rPr>
        <w:lastRenderedPageBreak/>
        <w:t>נספח</w:t>
      </w:r>
      <w:r w:rsidR="00CE651D" w:rsidRPr="008C6B59">
        <w:rPr>
          <w:rtl/>
        </w:rPr>
        <w:t xml:space="preserve"> </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08"/>
      <w:r w:rsidRPr="008C6B59">
        <w:rPr>
          <w:rtl/>
          <w:lang w:eastAsia="en-US"/>
        </w:rPr>
        <w:tab/>
      </w:r>
      <w:bookmarkStart w:id="209" w:name="נספח_סודיות_כותרת"/>
      <w:r w:rsidR="001B27DB" w:rsidRPr="008C6B59">
        <w:rPr>
          <w:rFonts w:hint="eastAsia"/>
          <w:rtl/>
        </w:rPr>
        <w:t>שמירת</w:t>
      </w:r>
      <w:r w:rsidR="001B27DB" w:rsidRPr="008C6B59">
        <w:rPr>
          <w:rtl/>
        </w:rPr>
        <w:t xml:space="preserve"> </w:t>
      </w:r>
      <w:r w:rsidR="001B27DB" w:rsidRPr="008C6B59">
        <w:rPr>
          <w:rFonts w:hint="eastAsia"/>
          <w:rtl/>
        </w:rPr>
        <w:t>סודיות</w:t>
      </w:r>
      <w:bookmarkEnd w:id="200"/>
      <w:bookmarkEnd w:id="201"/>
      <w:bookmarkEnd w:id="202"/>
      <w:bookmarkEnd w:id="203"/>
      <w:bookmarkEnd w:id="204"/>
      <w:bookmarkEnd w:id="205"/>
      <w:bookmarkEnd w:id="209"/>
    </w:p>
    <w:p w14:paraId="5A55E221"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2BD0EA53" w14:textId="77777777" w:rsidR="008B762D" w:rsidRPr="00D62A8C" w:rsidRDefault="008B762D" w:rsidP="00754710">
      <w:pPr>
        <w:spacing w:line="240" w:lineRule="auto"/>
        <w:rPr>
          <w:rFonts w:ascii="Arial" w:hAnsi="Arial"/>
          <w:rtl/>
        </w:rPr>
      </w:pPr>
    </w:p>
    <w:p w14:paraId="08BA3FEE"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6C3355C4" w14:textId="77777777" w:rsidR="008B762D" w:rsidRPr="00D62A8C" w:rsidRDefault="008B762D" w:rsidP="00754710">
      <w:pPr>
        <w:spacing w:line="240" w:lineRule="auto"/>
        <w:rPr>
          <w:rFonts w:ascii="Arial" w:hAnsi="Arial"/>
          <w:rtl/>
        </w:rPr>
      </w:pPr>
    </w:p>
    <w:p w14:paraId="086E24E9" w14:textId="77777777" w:rsidR="008B762D" w:rsidRPr="00D62A8C" w:rsidRDefault="008B762D" w:rsidP="00754710">
      <w:pPr>
        <w:spacing w:line="240" w:lineRule="auto"/>
        <w:rPr>
          <w:rFonts w:ascii="Arial" w:hAnsi="Arial"/>
          <w:rtl/>
        </w:rPr>
      </w:pPr>
      <w:r w:rsidRPr="00D62A8C">
        <w:rPr>
          <w:rFonts w:ascii="Arial" w:hAnsi="Arial"/>
          <w:rtl/>
        </w:rPr>
        <w:t>בהתחייבות זו תהיה למונחים הבאים המשמעות המופיעה לצידם:</w:t>
      </w:r>
    </w:p>
    <w:p w14:paraId="048AB6EB"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89818A8"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5DF6C337"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5EABFB2E" w14:textId="77777777" w:rsidR="008B762D" w:rsidRPr="00D62A8C" w:rsidRDefault="008B762D" w:rsidP="00754710">
      <w:pPr>
        <w:pStyle w:val="HNormal"/>
        <w:spacing w:after="0"/>
        <w:rPr>
          <w:rFonts w:cs="David"/>
          <w:rtl/>
          <w:lang w:eastAsia="en-US"/>
        </w:rPr>
      </w:pPr>
    </w:p>
    <w:p w14:paraId="06D00AA0" w14:textId="77777777"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763459B7" w14:textId="77777777" w:rsidR="008B762D" w:rsidRPr="00D62A8C" w:rsidRDefault="008B762D" w:rsidP="00754710">
      <w:pPr>
        <w:pStyle w:val="HNormal"/>
        <w:spacing w:after="0"/>
        <w:rPr>
          <w:rFonts w:cs="David"/>
          <w:rtl/>
          <w:lang w:eastAsia="en-US"/>
        </w:rPr>
      </w:pPr>
    </w:p>
    <w:p w14:paraId="5162A728"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50B3961A" w14:textId="77777777" w:rsidR="008B762D" w:rsidRPr="00D62A8C" w:rsidRDefault="008B762D" w:rsidP="00754710">
      <w:pPr>
        <w:pStyle w:val="HNormal"/>
        <w:spacing w:after="0"/>
        <w:rPr>
          <w:rFonts w:cs="David"/>
          <w:rtl/>
          <w:lang w:eastAsia="en-US"/>
        </w:rPr>
      </w:pPr>
    </w:p>
    <w:p w14:paraId="149244DB"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A683E21" w14:textId="77777777" w:rsidR="008B762D" w:rsidRPr="00D62A8C" w:rsidRDefault="008B762D" w:rsidP="00754710">
      <w:pPr>
        <w:pStyle w:val="HNormal"/>
        <w:spacing w:after="0"/>
        <w:rPr>
          <w:rFonts w:cs="David"/>
          <w:rtl/>
          <w:lang w:eastAsia="en-US"/>
        </w:rPr>
      </w:pPr>
    </w:p>
    <w:p w14:paraId="1C245726"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39301A82" w14:textId="77777777" w:rsidR="008B762D" w:rsidRPr="00D62A8C" w:rsidRDefault="008B762D" w:rsidP="00754710">
      <w:pPr>
        <w:spacing w:line="240" w:lineRule="auto"/>
        <w:rPr>
          <w:rFonts w:ascii="Arial" w:hAnsi="Arial"/>
          <w:rtl/>
        </w:rPr>
      </w:pPr>
    </w:p>
    <w:p w14:paraId="0575AE91" w14:textId="77777777"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0EB6B324" w14:textId="77777777" w:rsidR="008B762D" w:rsidRPr="00D62A8C" w:rsidRDefault="008B762D" w:rsidP="00754710">
      <w:pPr>
        <w:spacing w:line="240" w:lineRule="auto"/>
        <w:rPr>
          <w:rFonts w:ascii="Arial" w:hAnsi="Arial"/>
          <w:rtl/>
        </w:rPr>
      </w:pPr>
    </w:p>
    <w:p w14:paraId="120323FA"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D87F4A1" w14:textId="77777777" w:rsidR="008B762D" w:rsidRPr="00D62A8C" w:rsidRDefault="008B762D" w:rsidP="00754710">
      <w:pPr>
        <w:spacing w:line="240" w:lineRule="auto"/>
        <w:rPr>
          <w:rFonts w:ascii="Arial" w:hAnsi="Arial"/>
          <w:rtl/>
        </w:rPr>
      </w:pPr>
    </w:p>
    <w:p w14:paraId="03C090EB"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0D844557" w14:textId="77777777" w:rsidR="008B762D" w:rsidRPr="00D62A8C" w:rsidRDefault="008B762D" w:rsidP="00754710">
      <w:pPr>
        <w:spacing w:line="240" w:lineRule="auto"/>
        <w:rPr>
          <w:rtl/>
        </w:rPr>
      </w:pPr>
    </w:p>
    <w:p w14:paraId="2664D666" w14:textId="77777777"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2C6862CD" w14:textId="77777777" w:rsidTr="004B26DD">
        <w:tc>
          <w:tcPr>
            <w:tcW w:w="3175" w:type="dxa"/>
          </w:tcPr>
          <w:p w14:paraId="0581DEF3" w14:textId="77777777" w:rsidR="001B27DB" w:rsidRPr="00D62A8C" w:rsidRDefault="001B27DB" w:rsidP="00754710">
            <w:pPr>
              <w:spacing w:line="240" w:lineRule="auto"/>
              <w:jc w:val="center"/>
              <w:rPr>
                <w:rtl/>
              </w:rPr>
            </w:pPr>
            <w:r w:rsidRPr="00D62A8C">
              <w:rPr>
                <w:rFonts w:hint="cs"/>
                <w:rtl/>
              </w:rPr>
              <w:lastRenderedPageBreak/>
              <w:t>____</w:t>
            </w:r>
            <w:r w:rsidR="004B26DD" w:rsidRPr="00D62A8C">
              <w:rPr>
                <w:rFonts w:hint="cs"/>
                <w:rtl/>
              </w:rPr>
              <w:t>_______</w:t>
            </w:r>
            <w:r w:rsidRPr="00D62A8C">
              <w:rPr>
                <w:rFonts w:hint="cs"/>
                <w:rtl/>
              </w:rPr>
              <w:t>_____________</w:t>
            </w:r>
          </w:p>
        </w:tc>
        <w:tc>
          <w:tcPr>
            <w:tcW w:w="3175" w:type="dxa"/>
          </w:tcPr>
          <w:p w14:paraId="6252C639"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1C8B7085"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61E6BB43" w14:textId="77777777" w:rsidTr="004B26DD">
        <w:tc>
          <w:tcPr>
            <w:tcW w:w="3175" w:type="dxa"/>
          </w:tcPr>
          <w:p w14:paraId="3BA32D10"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7E048970"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0F198A99" w14:textId="77777777" w:rsidR="001B27DB" w:rsidRPr="00D62A8C" w:rsidRDefault="001B27DB" w:rsidP="00754710">
            <w:pPr>
              <w:spacing w:line="240" w:lineRule="auto"/>
              <w:jc w:val="center"/>
              <w:rPr>
                <w:rtl/>
              </w:rPr>
            </w:pPr>
            <w:r w:rsidRPr="00D62A8C">
              <w:rPr>
                <w:rFonts w:hint="cs"/>
                <w:rtl/>
              </w:rPr>
              <w:t>חתימה</w:t>
            </w:r>
          </w:p>
        </w:tc>
      </w:tr>
    </w:tbl>
    <w:p w14:paraId="6BAAF592" w14:textId="77777777" w:rsidR="009B041D" w:rsidRPr="00D62A8C" w:rsidRDefault="009B041D" w:rsidP="004B26DD">
      <w:pPr>
        <w:rPr>
          <w:rtl/>
        </w:rPr>
      </w:pPr>
    </w:p>
    <w:p w14:paraId="189BC206" w14:textId="77777777" w:rsidR="00AC0D26" w:rsidRPr="008C6B59" w:rsidRDefault="00AC0D26" w:rsidP="00984519">
      <w:pPr>
        <w:pStyle w:val="8"/>
        <w:rPr>
          <w:rtl/>
        </w:rPr>
      </w:pPr>
      <w:bookmarkStart w:id="210" w:name="נספח_הצהרה_בדבר_אי_תיאום_מכרז"/>
      <w:bookmarkStart w:id="211" w:name="_Ref382512242"/>
      <w:bookmarkStart w:id="212" w:name="_Toc398494908"/>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0"/>
      <w:r w:rsidRPr="008C6B59">
        <w:rPr>
          <w:rtl/>
          <w:lang w:eastAsia="en-US"/>
        </w:rPr>
        <w:tab/>
      </w:r>
      <w:bookmarkStart w:id="213" w:name="נספח_הצהרה_בדבר_אי_תיאום_מכרז_כותרת"/>
      <w:r w:rsidRPr="008C6B59">
        <w:rPr>
          <w:rFonts w:hint="eastAsia"/>
          <w:rtl/>
        </w:rPr>
        <w:t>הצהרה</w:t>
      </w:r>
      <w:r w:rsidRPr="008C6B59">
        <w:rPr>
          <w:rtl/>
        </w:rPr>
        <w:t xml:space="preserve"> </w:t>
      </w:r>
      <w:r w:rsidRPr="008C6B59">
        <w:rPr>
          <w:rFonts w:hint="eastAsia"/>
          <w:rtl/>
        </w:rPr>
        <w:t>בדבר</w:t>
      </w:r>
      <w:r w:rsidRPr="008C6B59">
        <w:rPr>
          <w:rtl/>
        </w:rPr>
        <w:t xml:space="preserve"> </w:t>
      </w:r>
      <w:r w:rsidRPr="008C6B59">
        <w:rPr>
          <w:rFonts w:hint="eastAsia"/>
          <w:rtl/>
        </w:rPr>
        <w:t>אי</w:t>
      </w:r>
      <w:r w:rsidRPr="008C6B59">
        <w:rPr>
          <w:rtl/>
        </w:rPr>
        <w:t xml:space="preserve"> </w:t>
      </w:r>
      <w:r w:rsidRPr="008C6B59">
        <w:rPr>
          <w:rFonts w:hint="eastAsia"/>
          <w:rtl/>
        </w:rPr>
        <w:t>תיאום</w:t>
      </w:r>
      <w:r w:rsidRPr="008C6B59">
        <w:rPr>
          <w:rtl/>
        </w:rPr>
        <w:t xml:space="preserve"> </w:t>
      </w:r>
      <w:r w:rsidRPr="008C6B59">
        <w:rPr>
          <w:rFonts w:hint="eastAsia"/>
          <w:rtl/>
        </w:rPr>
        <w:t>מכרז</w:t>
      </w:r>
      <w:bookmarkEnd w:id="213"/>
    </w:p>
    <w:p w14:paraId="2A6F2DE2"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63FF871" w14:textId="77777777" w:rsidR="00AC0D26" w:rsidRPr="001C68ED" w:rsidRDefault="00AC0D26" w:rsidP="00C96979">
      <w:pPr>
        <w:rPr>
          <w:rFonts w:ascii="Arial" w:hAnsi="Arial"/>
          <w:rtl/>
        </w:rPr>
      </w:pPr>
    </w:p>
    <w:p w14:paraId="5F2AC983"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078184DA"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0ED26602"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6C5E368B" w14:textId="77777777" w:rsidTr="00AC0D26">
        <w:tc>
          <w:tcPr>
            <w:tcW w:w="1955" w:type="dxa"/>
            <w:tcBorders>
              <w:bottom w:val="nil"/>
            </w:tcBorders>
            <w:shd w:val="clear" w:color="auto" w:fill="auto"/>
          </w:tcPr>
          <w:p w14:paraId="38A000CA"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D4B29B6" w14:textId="77777777" w:rsidR="00AC0D26" w:rsidRPr="001C68ED" w:rsidRDefault="00AC0D26" w:rsidP="00D04C9E">
            <w:pPr>
              <w:rPr>
                <w:rFonts w:ascii="Arial" w:hAnsi="Arial"/>
                <w:rtl/>
              </w:rPr>
            </w:pPr>
          </w:p>
        </w:tc>
        <w:tc>
          <w:tcPr>
            <w:tcW w:w="2375" w:type="dxa"/>
            <w:tcBorders>
              <w:bottom w:val="nil"/>
            </w:tcBorders>
            <w:shd w:val="clear" w:color="auto" w:fill="auto"/>
          </w:tcPr>
          <w:p w14:paraId="778C0D45"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52E60E78" w14:textId="77777777" w:rsidR="00AC0D26" w:rsidRPr="001C68ED" w:rsidRDefault="00AC0D26" w:rsidP="0069314D">
            <w:pPr>
              <w:rPr>
                <w:rFonts w:ascii="Arial" w:hAnsi="Arial"/>
                <w:rtl/>
              </w:rPr>
            </w:pPr>
          </w:p>
        </w:tc>
        <w:tc>
          <w:tcPr>
            <w:tcW w:w="1980" w:type="dxa"/>
            <w:tcBorders>
              <w:bottom w:val="nil"/>
            </w:tcBorders>
            <w:shd w:val="clear" w:color="auto" w:fill="auto"/>
          </w:tcPr>
          <w:p w14:paraId="5EC5FBEA"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3DB9812B" w14:textId="77777777" w:rsidTr="00AC0D26">
        <w:tc>
          <w:tcPr>
            <w:tcW w:w="1955" w:type="dxa"/>
            <w:tcBorders>
              <w:bottom w:val="single" w:sz="4" w:space="0" w:color="auto"/>
            </w:tcBorders>
            <w:shd w:val="clear" w:color="auto" w:fill="auto"/>
          </w:tcPr>
          <w:p w14:paraId="755F59F8" w14:textId="77777777" w:rsidR="00AC0D26" w:rsidRPr="001C68ED" w:rsidRDefault="00AC0D26" w:rsidP="00984519">
            <w:pPr>
              <w:rPr>
                <w:rFonts w:ascii="Arial" w:hAnsi="Arial"/>
                <w:rtl/>
              </w:rPr>
            </w:pPr>
          </w:p>
        </w:tc>
        <w:tc>
          <w:tcPr>
            <w:tcW w:w="914" w:type="dxa"/>
            <w:tcBorders>
              <w:bottom w:val="nil"/>
            </w:tcBorders>
            <w:shd w:val="clear" w:color="auto" w:fill="auto"/>
          </w:tcPr>
          <w:p w14:paraId="660B7973"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613F2271" w14:textId="77777777" w:rsidR="00AC0D26" w:rsidRPr="001C68ED" w:rsidRDefault="00AC0D26" w:rsidP="00C96979">
            <w:pPr>
              <w:rPr>
                <w:rFonts w:ascii="Arial" w:hAnsi="Arial"/>
                <w:rtl/>
              </w:rPr>
            </w:pPr>
          </w:p>
        </w:tc>
        <w:tc>
          <w:tcPr>
            <w:tcW w:w="851" w:type="dxa"/>
            <w:tcBorders>
              <w:bottom w:val="nil"/>
            </w:tcBorders>
            <w:shd w:val="clear" w:color="auto" w:fill="auto"/>
          </w:tcPr>
          <w:p w14:paraId="4E1937F2"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38841229" w14:textId="77777777" w:rsidR="00AC0D26" w:rsidRPr="001C68ED" w:rsidRDefault="00AC0D26" w:rsidP="001C68ED">
            <w:pPr>
              <w:rPr>
                <w:rFonts w:ascii="Arial" w:hAnsi="Arial"/>
                <w:rtl/>
              </w:rPr>
            </w:pPr>
          </w:p>
        </w:tc>
      </w:tr>
      <w:tr w:rsidR="00AC0D26" w:rsidRPr="00AC0D26" w14:paraId="2ACCBCE6" w14:textId="77777777" w:rsidTr="00AC0D26">
        <w:tc>
          <w:tcPr>
            <w:tcW w:w="1955" w:type="dxa"/>
            <w:tcBorders>
              <w:top w:val="single" w:sz="4" w:space="0" w:color="auto"/>
              <w:bottom w:val="single" w:sz="4" w:space="0" w:color="auto"/>
            </w:tcBorders>
            <w:shd w:val="clear" w:color="auto" w:fill="auto"/>
          </w:tcPr>
          <w:p w14:paraId="109D1309"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74EFED86"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337822CB"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22DB9BFE"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5DFC155F" w14:textId="77777777" w:rsidR="00AC0D26" w:rsidRPr="001C68ED" w:rsidRDefault="00AC0D26" w:rsidP="001C68ED">
            <w:pPr>
              <w:rPr>
                <w:rFonts w:ascii="Arial" w:hAnsi="Arial"/>
                <w:rtl/>
              </w:rPr>
            </w:pPr>
          </w:p>
        </w:tc>
      </w:tr>
      <w:tr w:rsidR="00AC0D26" w:rsidRPr="00AC0D26" w14:paraId="3FFE13C3" w14:textId="77777777" w:rsidTr="00AC0D26">
        <w:tc>
          <w:tcPr>
            <w:tcW w:w="1955" w:type="dxa"/>
            <w:tcBorders>
              <w:top w:val="single" w:sz="4" w:space="0" w:color="auto"/>
            </w:tcBorders>
            <w:shd w:val="clear" w:color="auto" w:fill="auto"/>
          </w:tcPr>
          <w:p w14:paraId="0B777FCD"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026E9073"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66A84F5C"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61F9767B"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3A433968" w14:textId="77777777" w:rsidR="00AC0D26" w:rsidRPr="001C68ED" w:rsidRDefault="00AC0D26" w:rsidP="001C68ED">
            <w:pPr>
              <w:rPr>
                <w:rFonts w:ascii="Arial" w:hAnsi="Arial"/>
                <w:rtl/>
              </w:rPr>
            </w:pPr>
          </w:p>
        </w:tc>
      </w:tr>
    </w:tbl>
    <w:p w14:paraId="1148F689" w14:textId="77777777" w:rsidR="00AC0D26" w:rsidRPr="001C68ED" w:rsidRDefault="00AC0D26" w:rsidP="00984519">
      <w:pPr>
        <w:rPr>
          <w:rFonts w:ascii="Arial" w:hAnsi="Arial"/>
          <w:rtl/>
        </w:rPr>
      </w:pPr>
    </w:p>
    <w:p w14:paraId="37269F51" w14:textId="77777777"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5FBAAD15"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178EE37C"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5FB9D24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76C3E904"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54CF43C0"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E66FBFC"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3FDDC737" w14:textId="77777777" w:rsidR="00AC0D26" w:rsidRPr="001C68ED" w:rsidRDefault="00AC0D26" w:rsidP="00C83738">
      <w:pPr>
        <w:numPr>
          <w:ilvl w:val="0"/>
          <w:numId w:val="25"/>
        </w:numPr>
        <w:tabs>
          <w:tab w:val="clear" w:pos="540"/>
          <w:tab w:val="num" w:pos="180"/>
        </w:tabs>
        <w:spacing w:before="120"/>
        <w:ind w:left="-180" w:right="720" w:firstLine="178"/>
        <w:rPr>
          <w:rFonts w:ascii="Arial" w:hAnsi="Arial"/>
        </w:rPr>
      </w:pPr>
      <w:r w:rsidRPr="001C68ED">
        <w:rPr>
          <w:rFonts w:ascii="Arial" w:hAnsi="Arial"/>
          <w:rtl/>
        </w:rPr>
        <w:lastRenderedPageBreak/>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14:paraId="3A306C90" w14:textId="77777777" w:rsidR="00AC0D26" w:rsidRPr="001C68ED" w:rsidRDefault="00AC0D26" w:rsidP="00984519">
      <w:pPr>
        <w:rPr>
          <w:rFonts w:ascii="Arial" w:hAnsi="Arial"/>
          <w:rtl/>
        </w:rPr>
      </w:pPr>
      <w:r w:rsidRPr="001C68ED">
        <w:rPr>
          <w:rFonts w:ascii="Arial" w:hAnsi="Arial"/>
          <w:rtl/>
        </w:rPr>
        <w:t>אם כן, אנא פרט:</w:t>
      </w:r>
    </w:p>
    <w:p w14:paraId="6EC19325" w14:textId="77777777" w:rsidR="00AC0D26" w:rsidRPr="001C68ED" w:rsidRDefault="00AC0D26" w:rsidP="00984519">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36F38C" w14:textId="77777777" w:rsidR="00AC0D26" w:rsidRPr="001C68ED" w:rsidRDefault="00AC0D26" w:rsidP="00D04C9E">
      <w:pPr>
        <w:rPr>
          <w:rFonts w:ascii="Arial" w:hAnsi="Arial"/>
          <w:rtl/>
        </w:rPr>
      </w:pPr>
    </w:p>
    <w:p w14:paraId="3E29F423"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A87B7FB"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055E35B5" w14:textId="77777777" w:rsidTr="00AC0D26">
        <w:tc>
          <w:tcPr>
            <w:tcW w:w="1548" w:type="dxa"/>
            <w:shd w:val="clear" w:color="auto" w:fill="auto"/>
          </w:tcPr>
          <w:p w14:paraId="73AA0D25"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5DC73309" w14:textId="77777777" w:rsidR="00AC0D26" w:rsidRPr="001C68ED" w:rsidRDefault="00AC0D26" w:rsidP="001C68ED">
            <w:pPr>
              <w:rPr>
                <w:rFonts w:ascii="Arial" w:hAnsi="Arial"/>
                <w:rtl/>
              </w:rPr>
            </w:pPr>
          </w:p>
        </w:tc>
        <w:tc>
          <w:tcPr>
            <w:tcW w:w="1549" w:type="dxa"/>
            <w:shd w:val="clear" w:color="auto" w:fill="auto"/>
          </w:tcPr>
          <w:p w14:paraId="3DFDBE01"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4A6F0F1E" w14:textId="77777777" w:rsidR="00AC0D26" w:rsidRPr="001C68ED" w:rsidRDefault="00AC0D26" w:rsidP="001C68ED">
            <w:pPr>
              <w:rPr>
                <w:rFonts w:ascii="Arial" w:hAnsi="Arial"/>
                <w:rtl/>
              </w:rPr>
            </w:pPr>
          </w:p>
        </w:tc>
        <w:tc>
          <w:tcPr>
            <w:tcW w:w="1859" w:type="dxa"/>
            <w:shd w:val="clear" w:color="auto" w:fill="auto"/>
          </w:tcPr>
          <w:p w14:paraId="21A3DB2D"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261C08B1" w14:textId="77777777" w:rsidR="00AC0D26" w:rsidRPr="001C68ED" w:rsidRDefault="00AC0D26" w:rsidP="001C68ED">
            <w:pPr>
              <w:rPr>
                <w:rFonts w:ascii="Arial" w:hAnsi="Arial"/>
                <w:rtl/>
              </w:rPr>
            </w:pPr>
          </w:p>
        </w:tc>
        <w:tc>
          <w:tcPr>
            <w:tcW w:w="1738" w:type="dxa"/>
            <w:shd w:val="clear" w:color="auto" w:fill="auto"/>
          </w:tcPr>
          <w:p w14:paraId="1C8642BF"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65BB680F" w14:textId="77777777" w:rsidR="00AC0D26" w:rsidRPr="001C68ED" w:rsidRDefault="00AC0D26" w:rsidP="001C68ED">
            <w:pPr>
              <w:rPr>
                <w:rFonts w:ascii="Arial" w:hAnsi="Arial"/>
                <w:rtl/>
              </w:rPr>
            </w:pPr>
          </w:p>
        </w:tc>
        <w:tc>
          <w:tcPr>
            <w:tcW w:w="1480" w:type="dxa"/>
            <w:shd w:val="clear" w:color="auto" w:fill="auto"/>
          </w:tcPr>
          <w:p w14:paraId="6193FD03" w14:textId="77777777" w:rsidR="00AC0D26" w:rsidRPr="001C68ED" w:rsidRDefault="00AC0D26" w:rsidP="001C68ED">
            <w:pPr>
              <w:rPr>
                <w:rFonts w:ascii="Arial" w:hAnsi="Arial"/>
                <w:rtl/>
              </w:rPr>
            </w:pPr>
          </w:p>
        </w:tc>
      </w:tr>
      <w:tr w:rsidR="00AC0D26" w:rsidRPr="00AC0D26" w14:paraId="1D74B254" w14:textId="77777777" w:rsidTr="00AC0D26">
        <w:tc>
          <w:tcPr>
            <w:tcW w:w="1548" w:type="dxa"/>
            <w:shd w:val="clear" w:color="auto" w:fill="auto"/>
          </w:tcPr>
          <w:p w14:paraId="0A3F1D86"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325C5D12" w14:textId="77777777" w:rsidR="00AC0D26" w:rsidRPr="001C68ED" w:rsidRDefault="00AC0D26" w:rsidP="001C68ED">
            <w:pPr>
              <w:rPr>
                <w:rFonts w:ascii="Arial" w:hAnsi="Arial"/>
                <w:rtl/>
              </w:rPr>
            </w:pPr>
          </w:p>
        </w:tc>
        <w:tc>
          <w:tcPr>
            <w:tcW w:w="1549" w:type="dxa"/>
            <w:shd w:val="clear" w:color="auto" w:fill="auto"/>
          </w:tcPr>
          <w:p w14:paraId="1C6B48A5"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5ACE91E5" w14:textId="77777777" w:rsidR="00AC0D26" w:rsidRPr="001C68ED" w:rsidRDefault="00AC0D26" w:rsidP="001C68ED">
            <w:pPr>
              <w:rPr>
                <w:rFonts w:ascii="Arial" w:hAnsi="Arial"/>
                <w:rtl/>
              </w:rPr>
            </w:pPr>
          </w:p>
        </w:tc>
        <w:tc>
          <w:tcPr>
            <w:tcW w:w="1859" w:type="dxa"/>
            <w:shd w:val="clear" w:color="auto" w:fill="auto"/>
          </w:tcPr>
          <w:p w14:paraId="41BFE19F"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93F6C05" w14:textId="77777777" w:rsidR="00AC0D26" w:rsidRPr="001C68ED" w:rsidRDefault="00AC0D26" w:rsidP="001C68ED">
            <w:pPr>
              <w:rPr>
                <w:rFonts w:ascii="Arial" w:hAnsi="Arial"/>
                <w:rtl/>
              </w:rPr>
            </w:pPr>
          </w:p>
        </w:tc>
        <w:tc>
          <w:tcPr>
            <w:tcW w:w="1738" w:type="dxa"/>
            <w:shd w:val="clear" w:color="auto" w:fill="auto"/>
          </w:tcPr>
          <w:p w14:paraId="1120052A"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472CDCA" w14:textId="77777777" w:rsidR="00AC0D26" w:rsidRPr="001C68ED" w:rsidRDefault="00AC0D26" w:rsidP="001C68ED">
            <w:pPr>
              <w:rPr>
                <w:rFonts w:ascii="Arial" w:hAnsi="Arial"/>
                <w:rtl/>
              </w:rPr>
            </w:pPr>
          </w:p>
        </w:tc>
        <w:tc>
          <w:tcPr>
            <w:tcW w:w="1480" w:type="dxa"/>
            <w:shd w:val="clear" w:color="auto" w:fill="auto"/>
          </w:tcPr>
          <w:p w14:paraId="134D7456" w14:textId="77777777" w:rsidR="00AC0D26" w:rsidRPr="001C68ED" w:rsidRDefault="00AC0D26" w:rsidP="001C68ED">
            <w:pPr>
              <w:rPr>
                <w:rFonts w:ascii="Arial" w:hAnsi="Arial"/>
                <w:rtl/>
              </w:rPr>
            </w:pPr>
            <w:r w:rsidRPr="001C68ED">
              <w:rPr>
                <w:rFonts w:ascii="Arial" w:hAnsi="Arial"/>
                <w:rtl/>
              </w:rPr>
              <w:t>חתימת המצהיר</w:t>
            </w:r>
          </w:p>
        </w:tc>
      </w:tr>
    </w:tbl>
    <w:p w14:paraId="20EA0501" w14:textId="77777777" w:rsidR="00AC0D26" w:rsidRPr="001C68ED" w:rsidRDefault="00AC0D26" w:rsidP="00984519">
      <w:pPr>
        <w:rPr>
          <w:rFonts w:ascii="Arial" w:hAnsi="Arial"/>
          <w:rtl/>
        </w:rPr>
      </w:pPr>
    </w:p>
    <w:p w14:paraId="4CCEAB96" w14:textId="77777777" w:rsidR="00AC0D26" w:rsidRPr="001C68ED" w:rsidRDefault="00AC0D26" w:rsidP="00D04C9E">
      <w:pPr>
        <w:rPr>
          <w:rFonts w:ascii="Arial" w:hAnsi="Arial"/>
          <w:rtl/>
        </w:rPr>
      </w:pPr>
    </w:p>
    <w:p w14:paraId="2F998A7C" w14:textId="77777777" w:rsidR="00AC0D26" w:rsidRPr="001C68ED" w:rsidRDefault="00AC0D26" w:rsidP="00C96979">
      <w:pPr>
        <w:rPr>
          <w:rFonts w:ascii="Arial" w:hAnsi="Arial"/>
          <w:rtl/>
        </w:rPr>
      </w:pPr>
    </w:p>
    <w:p w14:paraId="30628D97" w14:textId="77777777" w:rsidR="00AC0D26" w:rsidRPr="001C68ED" w:rsidRDefault="00AC0D26" w:rsidP="001C68ED">
      <w:pPr>
        <w:jc w:val="center"/>
        <w:rPr>
          <w:rFonts w:ascii="Arial" w:hAnsi="Arial"/>
          <w:rtl/>
        </w:rPr>
      </w:pPr>
    </w:p>
    <w:p w14:paraId="4FDEABD4"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2C72B2EB" w14:textId="77777777" w:rsidR="00AC0D26" w:rsidRPr="001C68ED" w:rsidRDefault="00AC0D26" w:rsidP="001C68ED">
      <w:pPr>
        <w:ind w:left="30" w:hanging="102"/>
        <w:rPr>
          <w:rFonts w:ascii="Arial" w:hAnsi="Arial"/>
          <w:b/>
          <w:bCs/>
          <w:u w:val="single"/>
          <w:rtl/>
        </w:rPr>
      </w:pPr>
    </w:p>
    <w:p w14:paraId="47469F1D" w14:textId="77777777"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14:paraId="7B52E8C8" w14:textId="77777777" w:rsidR="00AC0D26" w:rsidRPr="001C68ED" w:rsidRDefault="00AC0D26" w:rsidP="00D04C9E">
      <w:pPr>
        <w:rPr>
          <w:rFonts w:ascii="Arial" w:hAnsi="Arial"/>
          <w:rtl/>
        </w:rPr>
      </w:pPr>
    </w:p>
    <w:p w14:paraId="36B94B46" w14:textId="77777777" w:rsidR="00AC0D26" w:rsidRPr="001C68ED" w:rsidRDefault="00AC0D26" w:rsidP="00984519">
      <w:pPr>
        <w:ind w:right="1680"/>
        <w:rPr>
          <w:rFonts w:ascii="Arial" w:hAnsi="Arial"/>
          <w:rtl/>
        </w:rPr>
      </w:pPr>
    </w:p>
    <w:p w14:paraId="7D8997C4"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2902427"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0EC7C004" w14:textId="77777777" w:rsidR="009B041D" w:rsidRPr="008C6B59" w:rsidRDefault="00D2175A" w:rsidP="00D04C9E">
      <w:pPr>
        <w:pStyle w:val="8"/>
        <w:rPr>
          <w:rtl/>
        </w:rPr>
      </w:pPr>
      <w:bookmarkStart w:id="214" w:name="נספח_הצהרה_עמידה_בתנאי_סף"/>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4"/>
      <w:r w:rsidRPr="008C6B59">
        <w:rPr>
          <w:rtl/>
          <w:lang w:eastAsia="en-US"/>
        </w:rPr>
        <w:tab/>
      </w:r>
      <w:bookmarkStart w:id="215" w:name="נספח_הצהרה_עמידה_בתנאי_סף_כותרת"/>
      <w:r w:rsidR="009B041D" w:rsidRPr="008C6B59">
        <w:rPr>
          <w:rFonts w:hint="eastAsia"/>
          <w:rtl/>
        </w:rPr>
        <w:t>הצהרה</w:t>
      </w:r>
      <w:r w:rsidR="009B041D" w:rsidRPr="008C6B59">
        <w:rPr>
          <w:rtl/>
        </w:rPr>
        <w:t xml:space="preserve"> </w:t>
      </w:r>
      <w:r w:rsidR="009B041D" w:rsidRPr="008C6B59">
        <w:rPr>
          <w:rFonts w:hint="eastAsia"/>
          <w:rtl/>
        </w:rPr>
        <w:t>והתחייבות</w:t>
      </w:r>
      <w:r w:rsidR="009B041D" w:rsidRPr="008C6B59">
        <w:rPr>
          <w:rtl/>
        </w:rPr>
        <w:t xml:space="preserve"> </w:t>
      </w:r>
      <w:r w:rsidR="009B041D" w:rsidRPr="008C6B59">
        <w:rPr>
          <w:rFonts w:hint="eastAsia"/>
          <w:rtl/>
        </w:rPr>
        <w:t>המציע</w:t>
      </w:r>
      <w:r w:rsidR="009B041D" w:rsidRPr="008C6B59">
        <w:rPr>
          <w:rtl/>
        </w:rPr>
        <w:t xml:space="preserve"> </w:t>
      </w:r>
      <w:r w:rsidR="009B041D" w:rsidRPr="008C6B59">
        <w:rPr>
          <w:rFonts w:hint="eastAsia"/>
          <w:rtl/>
        </w:rPr>
        <w:t>בדבר</w:t>
      </w:r>
      <w:r w:rsidR="009B041D" w:rsidRPr="008C6B59">
        <w:rPr>
          <w:rtl/>
        </w:rPr>
        <w:t xml:space="preserve"> </w:t>
      </w:r>
      <w:r w:rsidR="009B041D" w:rsidRPr="008C6B59">
        <w:rPr>
          <w:rFonts w:hint="eastAsia"/>
          <w:rtl/>
        </w:rPr>
        <w:t>עמידה</w:t>
      </w:r>
      <w:r w:rsidR="009B041D" w:rsidRPr="008C6B59">
        <w:rPr>
          <w:rtl/>
        </w:rPr>
        <w:t xml:space="preserve"> </w:t>
      </w:r>
      <w:r w:rsidR="009B041D" w:rsidRPr="008C6B59">
        <w:rPr>
          <w:rFonts w:hint="eastAsia"/>
          <w:rtl/>
        </w:rPr>
        <w:t>בתנאי</w:t>
      </w:r>
      <w:r w:rsidR="009B041D" w:rsidRPr="008C6B59">
        <w:rPr>
          <w:rtl/>
        </w:rPr>
        <w:t xml:space="preserve"> </w:t>
      </w:r>
      <w:r w:rsidR="009B041D" w:rsidRPr="008C6B59">
        <w:rPr>
          <w:rFonts w:hint="eastAsia"/>
          <w:rtl/>
        </w:rPr>
        <w:t>הסף</w:t>
      </w:r>
      <w:r w:rsidR="009B041D" w:rsidRPr="008C6B59">
        <w:rPr>
          <w:rtl/>
        </w:rPr>
        <w:t xml:space="preserve"> </w:t>
      </w:r>
      <w:r w:rsidR="009B041D" w:rsidRPr="008C6B59">
        <w:rPr>
          <w:rFonts w:hint="eastAsia"/>
          <w:rtl/>
        </w:rPr>
        <w:t>הכלליי</w:t>
      </w:r>
      <w:r w:rsidR="00457DE8" w:rsidRPr="008C6B59">
        <w:rPr>
          <w:rFonts w:hint="eastAsia"/>
          <w:rtl/>
        </w:rPr>
        <w:t>ם</w:t>
      </w:r>
      <w:r w:rsidR="00457DE8" w:rsidRPr="008C6B59">
        <w:rPr>
          <w:rtl/>
        </w:rPr>
        <w:t xml:space="preserve"> </w:t>
      </w:r>
      <w:r w:rsidR="00457DE8" w:rsidRPr="008C6B59">
        <w:rPr>
          <w:rFonts w:hint="eastAsia"/>
          <w:rtl/>
        </w:rPr>
        <w:t>וניגוד</w:t>
      </w:r>
      <w:r w:rsidR="00457DE8" w:rsidRPr="008C6B59">
        <w:rPr>
          <w:rtl/>
        </w:rPr>
        <w:t xml:space="preserve"> </w:t>
      </w:r>
      <w:r w:rsidR="00457DE8" w:rsidRPr="008C6B59">
        <w:rPr>
          <w:rFonts w:hint="eastAsia"/>
          <w:rtl/>
        </w:rPr>
        <w:t>עניינים</w:t>
      </w:r>
      <w:bookmarkEnd w:id="211"/>
      <w:bookmarkEnd w:id="212"/>
      <w:bookmarkEnd w:id="215"/>
    </w:p>
    <w:p w14:paraId="201E16BF"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3D5B6731" w14:textId="77777777" w:rsidR="009B041D" w:rsidRPr="00D62A8C" w:rsidRDefault="009B041D" w:rsidP="009B041D"/>
    <w:p w14:paraId="7692996A" w14:textId="66FFFDBA" w:rsidR="009B041D" w:rsidRPr="00476741" w:rsidRDefault="009B041D" w:rsidP="00983721">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476741">
        <w:rPr>
          <w:rFonts w:hint="cs"/>
          <w:rtl/>
        </w:rPr>
        <w:t xml:space="preserve">עורך </w:t>
      </w:r>
      <w:r w:rsidRPr="00476741">
        <w:rPr>
          <w:rtl/>
        </w:rPr>
        <w:t>מכרז</w:t>
      </w:r>
      <w:r w:rsidRPr="008C6B59">
        <w:rPr>
          <w:b/>
          <w:bCs/>
          <w:rtl/>
        </w:rPr>
        <w:t xml:space="preserve"> מס' </w:t>
      </w:r>
      <w:r w:rsidR="00983721">
        <w:rPr>
          <w:rFonts w:hint="cs"/>
          <w:b/>
          <w:bCs/>
          <w:rtl/>
        </w:rPr>
        <w:t>37/2018</w:t>
      </w:r>
      <w:r w:rsidR="00D23B5E" w:rsidRPr="00476741">
        <w:rPr>
          <w:rFonts w:hint="cs"/>
          <w:rtl/>
        </w:rPr>
        <w:t xml:space="preserve"> פומבי</w:t>
      </w:r>
      <w:r w:rsidR="00D23B5E">
        <w:rPr>
          <w:rFonts w:hint="cs"/>
          <w:rtl/>
        </w:rPr>
        <w:t xml:space="preserve"> </w:t>
      </w:r>
      <w:r w:rsidR="00D23B5E" w:rsidRPr="00D23B5E">
        <w:rPr>
          <w:rFonts w:hint="cs"/>
          <w:rtl/>
        </w:rPr>
        <w:t xml:space="preserve">לאספקת </w:t>
      </w:r>
      <w:r w:rsidR="00651005">
        <w:rPr>
          <w:rFonts w:hint="cs"/>
          <w:rtl/>
        </w:rPr>
        <w:t xml:space="preserve">מכשיר אחד </w:t>
      </w:r>
      <w:r w:rsidR="00651005" w:rsidRPr="004267E1">
        <w:rPr>
          <w:rtl/>
        </w:rPr>
        <w:t>פרפרטור 1-10 ליטר להכנת תמיסות (אגר)</w:t>
      </w:r>
      <w:r w:rsidR="00651005">
        <w:rPr>
          <w:rFonts w:hint="cs"/>
          <w:b/>
          <w:bCs/>
          <w:sz w:val="28"/>
          <w:szCs w:val="28"/>
          <w:u w:val="single"/>
          <w:rtl/>
        </w:rPr>
        <w:t xml:space="preserve"> </w:t>
      </w:r>
      <w:r w:rsidR="00AE511E" w:rsidRPr="00D62A8C">
        <w:rPr>
          <w:rFonts w:hint="cs"/>
          <w:rtl/>
        </w:rPr>
        <w:t xml:space="preserve">(להלן </w:t>
      </w:r>
      <w:r w:rsidR="00AE511E" w:rsidRPr="00D62A8C">
        <w:rPr>
          <w:rtl/>
        </w:rPr>
        <w:t>–</w:t>
      </w:r>
      <w:r w:rsidR="00AE511E" w:rsidRPr="00D62A8C">
        <w:rPr>
          <w:rFonts w:hint="cs"/>
          <w:rtl/>
        </w:rPr>
        <w:t xml:space="preserve"> המכרז)</w:t>
      </w:r>
      <w:r w:rsidRPr="00D62A8C">
        <w:rPr>
          <w:rtl/>
        </w:rPr>
        <w:t>. אני מצהיר/ה כי הנני מוסמך/ת לתת תצהיר זה בשם המציע</w:t>
      </w:r>
      <w:r w:rsidRPr="00D62A8C">
        <w:t>.</w:t>
      </w:r>
    </w:p>
    <w:p w14:paraId="711476CF" w14:textId="77777777" w:rsidR="00BF59A7" w:rsidRPr="00D62A8C" w:rsidRDefault="00BF59A7" w:rsidP="00AE511E"/>
    <w:p w14:paraId="391ED46B" w14:textId="77777777"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6EC7D207" w14:textId="77777777"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14:paraId="02D1497D" w14:textId="77777777"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14:paraId="31FCE61A" w14:textId="77777777"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14:paraId="4E1434EF"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783F9C39"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3B592A06"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6ADF0A2"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39F5697E"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16DCDD2B"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14:paraId="321D7EA8" w14:textId="77777777" w:rsidR="009B041D" w:rsidRPr="00D62A8C" w:rsidRDefault="009B041D" w:rsidP="000F6F8C">
      <w:pPr>
        <w:pStyle w:val="afc"/>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90CA2D" w14:textId="77777777"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3DA8DD57" w14:textId="77777777"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124026E7" w14:textId="77777777" w:rsidR="00C64211" w:rsidRPr="00D62A8C" w:rsidRDefault="00C64211" w:rsidP="00754710">
      <w:pPr>
        <w:pStyle w:val="afc"/>
        <w:bidi/>
        <w:rPr>
          <w:rtl/>
        </w:rPr>
      </w:pPr>
    </w:p>
    <w:p w14:paraId="42212CA8" w14:textId="77777777" w:rsidR="00C64211" w:rsidRPr="00D62A8C" w:rsidRDefault="00C64211" w:rsidP="00C64211">
      <w:pPr>
        <w:spacing w:line="240" w:lineRule="auto"/>
        <w:rPr>
          <w:bCs/>
          <w:sz w:val="22"/>
          <w:szCs w:val="22"/>
          <w:u w:val="single"/>
          <w:rtl/>
        </w:rPr>
      </w:pPr>
    </w:p>
    <w:p w14:paraId="0DBB007A" w14:textId="77777777" w:rsidR="00C64211" w:rsidRPr="00D62A8C" w:rsidRDefault="00C64211" w:rsidP="00C64211">
      <w:pPr>
        <w:pStyle w:val="afffa"/>
        <w:rPr>
          <w:rtl/>
        </w:rPr>
      </w:pPr>
      <w:r w:rsidRPr="00D62A8C">
        <w:rPr>
          <w:rtl/>
        </w:rPr>
        <w:t>זהו שמי, להלן חתימתי, ותוכן תצהירי דלעיל אמת</w:t>
      </w:r>
      <w:r w:rsidRPr="00D62A8C">
        <w:t>.</w:t>
      </w:r>
    </w:p>
    <w:p w14:paraId="5A0DFAD2" w14:textId="77777777" w:rsidR="00C64211" w:rsidRPr="00D62A8C" w:rsidRDefault="00C64211" w:rsidP="00C64211">
      <w:pPr>
        <w:pStyle w:val="afffa"/>
        <w:rPr>
          <w:rtl/>
        </w:rPr>
      </w:pPr>
    </w:p>
    <w:p w14:paraId="655C3476" w14:textId="77777777"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44AE7B3B" w14:textId="77777777" w:rsidTr="00754710">
        <w:trPr>
          <w:jc w:val="center"/>
        </w:trPr>
        <w:tc>
          <w:tcPr>
            <w:tcW w:w="2835" w:type="dxa"/>
          </w:tcPr>
          <w:p w14:paraId="1D557B78"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736E73F2"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6F630472"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49A1C3C9" w14:textId="77777777" w:rsidTr="00754710">
        <w:trPr>
          <w:gridAfter w:val="1"/>
          <w:wAfter w:w="511" w:type="dxa"/>
          <w:jc w:val="center"/>
        </w:trPr>
        <w:tc>
          <w:tcPr>
            <w:tcW w:w="2835" w:type="dxa"/>
            <w:vAlign w:val="center"/>
          </w:tcPr>
          <w:p w14:paraId="74BA5CF9"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2C8DB4CB"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535D9ECB"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4DF098BE" w14:textId="77777777" w:rsidTr="00754710">
        <w:trPr>
          <w:jc w:val="center"/>
        </w:trPr>
        <w:tc>
          <w:tcPr>
            <w:tcW w:w="2877" w:type="dxa"/>
          </w:tcPr>
          <w:p w14:paraId="5DE0E164" w14:textId="77777777" w:rsidR="00C64211" w:rsidRPr="00D62A8C" w:rsidRDefault="00C64211" w:rsidP="000975D7">
            <w:pPr>
              <w:jc w:val="center"/>
              <w:rPr>
                <w:rFonts w:ascii="Georgia" w:hAnsi="Georgia"/>
              </w:rPr>
            </w:pPr>
            <w:r w:rsidRPr="00D62A8C">
              <w:rPr>
                <w:rtl/>
              </w:rPr>
              <w:t xml:space="preserve"> </w:t>
            </w:r>
          </w:p>
        </w:tc>
        <w:tc>
          <w:tcPr>
            <w:tcW w:w="3370" w:type="dxa"/>
          </w:tcPr>
          <w:p w14:paraId="17339E56" w14:textId="77777777" w:rsidR="009B041D" w:rsidRPr="00D62A8C" w:rsidRDefault="009B041D" w:rsidP="000975D7">
            <w:pPr>
              <w:jc w:val="center"/>
              <w:rPr>
                <w:u w:val="single"/>
                <w:rtl/>
              </w:rPr>
            </w:pPr>
          </w:p>
          <w:p w14:paraId="324DF706" w14:textId="77777777" w:rsidR="009B041D" w:rsidRPr="00D62A8C" w:rsidRDefault="009B041D" w:rsidP="000975D7">
            <w:pPr>
              <w:jc w:val="center"/>
              <w:rPr>
                <w:u w:val="single"/>
                <w:rtl/>
              </w:rPr>
            </w:pPr>
          </w:p>
          <w:p w14:paraId="740A7A57" w14:textId="77777777" w:rsidR="009B041D" w:rsidRPr="00D62A8C" w:rsidRDefault="009B041D" w:rsidP="000975D7">
            <w:pPr>
              <w:jc w:val="center"/>
              <w:rPr>
                <w:rFonts w:ascii="Georgia" w:hAnsi="Georgia"/>
                <w:u w:val="single"/>
                <w:rtl/>
              </w:rPr>
            </w:pPr>
            <w:r w:rsidRPr="00D62A8C">
              <w:rPr>
                <w:u w:val="single"/>
                <w:rtl/>
              </w:rPr>
              <w:t>אישור עורך דין</w:t>
            </w:r>
          </w:p>
          <w:p w14:paraId="510461A7" w14:textId="77777777" w:rsidR="004B26DD" w:rsidRPr="00D62A8C" w:rsidRDefault="004B26DD" w:rsidP="000975D7">
            <w:pPr>
              <w:jc w:val="center"/>
              <w:rPr>
                <w:rFonts w:ascii="Georgia" w:hAnsi="Georgia"/>
                <w:u w:val="single"/>
              </w:rPr>
            </w:pPr>
          </w:p>
        </w:tc>
        <w:tc>
          <w:tcPr>
            <w:tcW w:w="3297" w:type="dxa"/>
          </w:tcPr>
          <w:p w14:paraId="30231BDC" w14:textId="77777777" w:rsidR="009B041D" w:rsidRPr="00D62A8C" w:rsidRDefault="009B041D" w:rsidP="000975D7">
            <w:pPr>
              <w:jc w:val="center"/>
              <w:rPr>
                <w:rFonts w:ascii="Georgia" w:hAnsi="Georgia"/>
              </w:rPr>
            </w:pPr>
          </w:p>
        </w:tc>
      </w:tr>
      <w:tr w:rsidR="009B041D" w:rsidRPr="00D62A8C" w14:paraId="1D4C31B7" w14:textId="77777777" w:rsidTr="000975D7">
        <w:trPr>
          <w:jc w:val="center"/>
        </w:trPr>
        <w:tc>
          <w:tcPr>
            <w:tcW w:w="9544" w:type="dxa"/>
            <w:gridSpan w:val="3"/>
          </w:tcPr>
          <w:p w14:paraId="2220985A" w14:textId="77777777"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57817AAD" w14:textId="77777777" w:rsidR="009B041D" w:rsidRPr="00D62A8C" w:rsidRDefault="009B041D" w:rsidP="000975D7">
            <w:pPr>
              <w:rPr>
                <w:rFonts w:ascii="Georgia" w:hAnsi="Georgia"/>
              </w:rPr>
            </w:pPr>
          </w:p>
        </w:tc>
      </w:tr>
      <w:tr w:rsidR="009B041D" w:rsidRPr="00D62A8C" w14:paraId="3D3C43A1" w14:textId="77777777" w:rsidTr="00754710">
        <w:trPr>
          <w:jc w:val="center"/>
        </w:trPr>
        <w:tc>
          <w:tcPr>
            <w:tcW w:w="2877" w:type="dxa"/>
          </w:tcPr>
          <w:p w14:paraId="0F1BFE6B"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3FFC068B"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4293DAC3"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3E1E9B96" w14:textId="77777777" w:rsidTr="00754710">
        <w:trPr>
          <w:jc w:val="center"/>
        </w:trPr>
        <w:tc>
          <w:tcPr>
            <w:tcW w:w="2877" w:type="dxa"/>
          </w:tcPr>
          <w:p w14:paraId="4BFB5AB1"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04D32507"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33402029"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3743A967" w14:textId="77777777" w:rsidR="004E4CE7" w:rsidRPr="00D62A8C" w:rsidRDefault="004E4CE7" w:rsidP="004E4CE7">
      <w:pPr>
        <w:rPr>
          <w:rFonts w:ascii="Arial" w:hAnsi="Arial" w:cs="Arial"/>
          <w:rtl/>
        </w:rPr>
      </w:pPr>
      <w:bookmarkStart w:id="217" w:name="_Toc378751279"/>
      <w:bookmarkStart w:id="218" w:name="_Ref382512986"/>
      <w:bookmarkStart w:id="219" w:name="_Toc378247290"/>
    </w:p>
    <w:p w14:paraId="39C69B13" w14:textId="77777777" w:rsidR="00CE22CB" w:rsidRPr="008C6B59" w:rsidRDefault="00CE22CB" w:rsidP="00975465">
      <w:pPr>
        <w:pStyle w:val="8"/>
        <w:rPr>
          <w:rtl/>
        </w:rPr>
      </w:pPr>
      <w:bookmarkStart w:id="220" w:name="נספח_הרשעות_פליליות"/>
      <w:bookmarkStart w:id="221" w:name="_Toc398494910"/>
      <w:bookmarkStart w:id="222" w:name="_Toc396382676"/>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0"/>
      <w:r w:rsidRPr="008C6B59">
        <w:rPr>
          <w:rtl/>
        </w:rPr>
        <w:tab/>
      </w:r>
      <w:bookmarkStart w:id="223" w:name="נספח_הרשעות_פליליות_כותרת"/>
      <w:bookmarkEnd w:id="221"/>
      <w:bookmarkEnd w:id="222"/>
      <w:r w:rsidR="00975465" w:rsidRPr="008C6B59">
        <w:rPr>
          <w:rFonts w:hint="eastAsia"/>
          <w:rtl/>
        </w:rPr>
        <w:t>הצהרה</w:t>
      </w:r>
      <w:r w:rsidR="00975465" w:rsidRPr="008C6B59">
        <w:rPr>
          <w:rtl/>
        </w:rPr>
        <w:t xml:space="preserve"> </w:t>
      </w:r>
      <w:r w:rsidR="00975465" w:rsidRPr="008C6B59">
        <w:rPr>
          <w:rFonts w:hint="eastAsia"/>
          <w:rtl/>
        </w:rPr>
        <w:t>על</w:t>
      </w:r>
      <w:r w:rsidR="00975465" w:rsidRPr="008C6B59">
        <w:rPr>
          <w:rtl/>
        </w:rPr>
        <w:t xml:space="preserve"> </w:t>
      </w:r>
      <w:r w:rsidR="00975465" w:rsidRPr="008C6B59">
        <w:rPr>
          <w:rFonts w:hint="eastAsia"/>
          <w:rtl/>
        </w:rPr>
        <w:t>היעדר</w:t>
      </w:r>
      <w:r w:rsidR="00975465" w:rsidRPr="008C6B59">
        <w:rPr>
          <w:rtl/>
        </w:rPr>
        <w:t xml:space="preserve"> </w:t>
      </w:r>
      <w:r w:rsidR="00975465" w:rsidRPr="008C6B59">
        <w:rPr>
          <w:rFonts w:hint="eastAsia"/>
          <w:rtl/>
        </w:rPr>
        <w:t>הרשעות</w:t>
      </w:r>
      <w:r w:rsidR="00975465" w:rsidRPr="008C6B59">
        <w:rPr>
          <w:rtl/>
        </w:rPr>
        <w:t xml:space="preserve"> </w:t>
      </w:r>
      <w:r w:rsidR="00975465" w:rsidRPr="008C6B59">
        <w:rPr>
          <w:rFonts w:hint="eastAsia"/>
          <w:rtl/>
        </w:rPr>
        <w:t>פליליות</w:t>
      </w:r>
      <w:bookmarkEnd w:id="223"/>
    </w:p>
    <w:p w14:paraId="13380CC2" w14:textId="77777777"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84E34AF" w14:textId="77777777"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271045" w14:paraId="0EDCD810" w14:textId="77777777" w:rsidTr="00CE22CB">
        <w:tc>
          <w:tcPr>
            <w:tcW w:w="3681" w:type="dxa"/>
            <w:tcBorders>
              <w:top w:val="single" w:sz="4" w:space="0" w:color="auto"/>
              <w:left w:val="single" w:sz="4" w:space="0" w:color="auto"/>
              <w:bottom w:val="single" w:sz="4" w:space="0" w:color="auto"/>
              <w:right w:val="single" w:sz="4" w:space="0" w:color="auto"/>
            </w:tcBorders>
          </w:tcPr>
          <w:p w14:paraId="1B47FEFC" w14:textId="77777777" w:rsidR="00CE22CB" w:rsidRPr="00476741" w:rsidRDefault="00CE22CB" w:rsidP="00CE22CB">
            <w:pPr>
              <w:pStyle w:val="afffa"/>
              <w:jc w:val="center"/>
              <w:rPr>
                <w:b/>
                <w:bCs/>
                <w:rtl/>
              </w:rPr>
            </w:pPr>
            <w:r w:rsidRPr="00476741">
              <w:rPr>
                <w:rFonts w:hint="cs"/>
                <w:b/>
                <w:bCs/>
                <w:sz w:val="28"/>
                <w:szCs w:val="28"/>
                <w:rtl/>
              </w:rPr>
              <w:t>יש ל</w:t>
            </w:r>
            <w:r w:rsidRPr="00476741">
              <w:rPr>
                <w:b/>
                <w:bCs/>
                <w:sz w:val="28"/>
                <w:szCs w:val="28"/>
                <w:rtl/>
              </w:rPr>
              <w:t>סמן</w:t>
            </w:r>
            <w:r w:rsidRPr="00476741">
              <w:rPr>
                <w:b/>
                <w:bCs/>
                <w:sz w:val="28"/>
                <w:szCs w:val="28"/>
              </w:rPr>
              <w:t xml:space="preserve"> X </w:t>
            </w:r>
            <w:r w:rsidRPr="00476741">
              <w:rPr>
                <w:b/>
                <w:bCs/>
                <w:sz w:val="28"/>
                <w:szCs w:val="28"/>
                <w:rtl/>
              </w:rPr>
              <w:t>במשבצת המתאימה</w:t>
            </w:r>
            <w:r w:rsidRPr="00476741">
              <w:rPr>
                <w:rFonts w:hint="cs"/>
                <w:b/>
                <w:bCs/>
                <w:rtl/>
              </w:rPr>
              <w:t>:</w:t>
            </w:r>
          </w:p>
        </w:tc>
        <w:tc>
          <w:tcPr>
            <w:tcW w:w="5669" w:type="dxa"/>
            <w:tcBorders>
              <w:left w:val="single" w:sz="4" w:space="0" w:color="auto"/>
            </w:tcBorders>
          </w:tcPr>
          <w:p w14:paraId="340DC21E" w14:textId="77777777" w:rsidR="00CE22CB" w:rsidRPr="00271045" w:rsidRDefault="00CE22CB" w:rsidP="00CE22CB">
            <w:pPr>
              <w:pStyle w:val="afffa"/>
              <w:rPr>
                <w:b/>
                <w:bCs/>
                <w:rtl/>
              </w:rPr>
            </w:pPr>
          </w:p>
        </w:tc>
      </w:tr>
    </w:tbl>
    <w:p w14:paraId="49598526" w14:textId="77777777" w:rsidR="00CE22CB" w:rsidRPr="00271045" w:rsidRDefault="00CE22CB" w:rsidP="00CE22CB">
      <w:pPr>
        <w:pStyle w:val="afc"/>
        <w:spacing w:line="240" w:lineRule="auto"/>
      </w:pPr>
    </w:p>
    <w:p w14:paraId="0A55EA82" w14:textId="77777777" w:rsidR="00CE22CB" w:rsidRPr="00271045" w:rsidRDefault="00CE22CB" w:rsidP="00C83738">
      <w:pPr>
        <w:pStyle w:val="afc"/>
        <w:numPr>
          <w:ilvl w:val="0"/>
          <w:numId w:val="20"/>
        </w:numPr>
        <w:bidi/>
        <w:spacing w:line="240" w:lineRule="auto"/>
      </w:pPr>
      <w:r w:rsidRPr="00271045">
        <w:rPr>
          <w:rFonts w:hint="eastAsia"/>
          <w:rtl/>
        </w:rPr>
        <w:t>אני</w:t>
      </w:r>
      <w:r w:rsidRPr="00271045">
        <w:rPr>
          <w:rtl/>
        </w:rPr>
        <w:t xml:space="preserve"> </w:t>
      </w:r>
      <w:r w:rsidRPr="00271045">
        <w:rPr>
          <w:rFonts w:hint="eastAsia"/>
          <w:rtl/>
        </w:rPr>
        <w:t>הח</w:t>
      </w:r>
      <w:r w:rsidRPr="00271045">
        <w:rPr>
          <w:rtl/>
        </w:rPr>
        <w:t xml:space="preserve">"מ____________________, </w:t>
      </w:r>
      <w:r w:rsidRPr="00271045">
        <w:rPr>
          <w:rFonts w:hint="eastAsia"/>
          <w:rtl/>
        </w:rPr>
        <w:t>בעל</w:t>
      </w:r>
      <w:r w:rsidRPr="00271045">
        <w:rPr>
          <w:rtl/>
        </w:rPr>
        <w:t xml:space="preserve"> </w:t>
      </w:r>
      <w:r w:rsidRPr="00271045">
        <w:rPr>
          <w:rFonts w:hint="eastAsia"/>
          <w:rtl/>
        </w:rPr>
        <w:t>ת</w:t>
      </w:r>
      <w:r w:rsidRPr="00271045">
        <w:rPr>
          <w:rtl/>
        </w:rPr>
        <w:t xml:space="preserve">"ז__________________, </w:t>
      </w:r>
      <w:r w:rsidRPr="00271045">
        <w:rPr>
          <w:rFonts w:hint="eastAsia"/>
          <w:rtl/>
        </w:rPr>
        <w:t>נותן</w:t>
      </w:r>
      <w:r w:rsidRPr="00271045">
        <w:rPr>
          <w:rtl/>
        </w:rPr>
        <w:t>/</w:t>
      </w:r>
      <w:r w:rsidRPr="00271045">
        <w:rPr>
          <w:rFonts w:hint="eastAsia"/>
          <w:rtl/>
        </w:rPr>
        <w:t>נת</w:t>
      </w:r>
      <w:r w:rsidRPr="00271045">
        <w:rPr>
          <w:rtl/>
        </w:rPr>
        <w:t xml:space="preserve"> תצהיר זה לצורך מתן שירותים </w:t>
      </w:r>
      <w:r w:rsidR="00960A93" w:rsidRPr="00271045">
        <w:rPr>
          <w:rFonts w:hint="eastAsia"/>
          <w:rtl/>
        </w:rPr>
        <w:t>ל</w:t>
      </w:r>
      <w:r w:rsidR="00960A93" w:rsidRPr="00271045">
        <w:rPr>
          <w:rtl/>
        </w:rPr>
        <w:t>משרד החקלאות ופיתוח הכפר</w:t>
      </w:r>
      <w:r w:rsidR="00F3379C" w:rsidRPr="00271045">
        <w:rPr>
          <w:rtl/>
        </w:rPr>
        <w:t xml:space="preserve"> </w:t>
      </w:r>
      <w:r w:rsidRPr="00271045">
        <w:rPr>
          <w:rFonts w:hint="eastAsia"/>
          <w:rtl/>
        </w:rPr>
        <w:t>במסגרת</w:t>
      </w:r>
      <w:r w:rsidRPr="00271045">
        <w:rPr>
          <w:rtl/>
        </w:rPr>
        <w:t xml:space="preserve"> __________________________, מצהיר/ה בזה כי </w:t>
      </w:r>
      <w:r w:rsidRPr="00271045">
        <w:rPr>
          <w:rFonts w:hint="eastAsia"/>
          <w:b/>
          <w:bCs/>
          <w:rtl/>
        </w:rPr>
        <w:t>לא</w:t>
      </w:r>
      <w:r w:rsidRPr="00271045">
        <w:rPr>
          <w:b/>
          <w:bCs/>
          <w:rtl/>
        </w:rPr>
        <w:t xml:space="preserve"> </w:t>
      </w:r>
      <w:r w:rsidRPr="00271045">
        <w:rPr>
          <w:rFonts w:hint="eastAsia"/>
          <w:rtl/>
        </w:rPr>
        <w:t>הורשעתי</w:t>
      </w:r>
      <w:r w:rsidRPr="00271045">
        <w:rPr>
          <w:rtl/>
        </w:rPr>
        <w:t xml:space="preserve"> בעבירות מין </w:t>
      </w:r>
      <w:r w:rsidR="00372672" w:rsidRPr="008C6B59">
        <w:rPr>
          <w:rFonts w:hint="eastAsia"/>
          <w:rtl/>
        </w:rPr>
        <w:t>או</w:t>
      </w:r>
      <w:r w:rsidRPr="008C6B59">
        <w:rPr>
          <w:rtl/>
        </w:rPr>
        <w:t xml:space="preserve"> בעבירות אלימות </w:t>
      </w:r>
      <w:r w:rsidR="00372672" w:rsidRPr="008C6B59">
        <w:rPr>
          <w:rFonts w:hint="eastAsia"/>
          <w:rtl/>
        </w:rPr>
        <w:t>או</w:t>
      </w:r>
      <w:r w:rsidRPr="008C6B59">
        <w:rPr>
          <w:rtl/>
        </w:rPr>
        <w:t xml:space="preserve"> בעבירות של מרמה </w:t>
      </w:r>
      <w:r w:rsidR="00372672" w:rsidRPr="008C6B59">
        <w:rPr>
          <w:rFonts w:hint="eastAsia"/>
          <w:rtl/>
        </w:rPr>
        <w:t>או</w:t>
      </w:r>
      <w:r w:rsidRPr="008C6B59">
        <w:rPr>
          <w:rtl/>
        </w:rPr>
        <w:t xml:space="preserve"> גניבה</w:t>
      </w:r>
      <w:r w:rsidRPr="00476741">
        <w:rPr>
          <w:rFonts w:hint="cs"/>
          <w:rtl/>
        </w:rPr>
        <w:t xml:space="preserve"> (הצהרתי זו לגבי ההרשעות אינה ביחס להרשעות שהתיישנו או נמחקו) וכי </w:t>
      </w:r>
      <w:r w:rsidRPr="00271045">
        <w:rPr>
          <w:rFonts w:hint="eastAsia"/>
          <w:b/>
          <w:bCs/>
          <w:rtl/>
        </w:rPr>
        <w:t>אין</w:t>
      </w:r>
      <w:r w:rsidRPr="00271045">
        <w:rPr>
          <w:rtl/>
        </w:rPr>
        <w:t xml:space="preserve"> חקירות תלויות ועומדות נגדי ו</w:t>
      </w:r>
      <w:r w:rsidRPr="00271045">
        <w:rPr>
          <w:rFonts w:hint="eastAsia"/>
          <w:b/>
          <w:bCs/>
          <w:rtl/>
        </w:rPr>
        <w:t>לא</w:t>
      </w:r>
      <w:r w:rsidRPr="00271045">
        <w:rPr>
          <w:rtl/>
        </w:rPr>
        <w:t xml:space="preserve"> הוגשו נגדי כתבי אישום בגין עבירות אלה.  </w:t>
      </w:r>
    </w:p>
    <w:p w14:paraId="1D123FB1" w14:textId="77777777" w:rsidR="00CE22CB" w:rsidRPr="00D62A8C" w:rsidRDefault="00CE22CB" w:rsidP="00CE22CB">
      <w:pPr>
        <w:pStyle w:val="afc"/>
        <w:spacing w:line="240" w:lineRule="auto"/>
      </w:pPr>
    </w:p>
    <w:p w14:paraId="60222132" w14:textId="77777777" w:rsidR="00CE22CB" w:rsidRPr="00D62A8C" w:rsidRDefault="00CE22CB" w:rsidP="00C83738">
      <w:pPr>
        <w:pStyle w:val="afc"/>
        <w:numPr>
          <w:ilvl w:val="0"/>
          <w:numId w:val="20"/>
        </w:numPr>
        <w:bidi/>
        <w:spacing w:line="240" w:lineRule="auto"/>
      </w:pPr>
      <w:r w:rsidRPr="00D62A8C">
        <w:rPr>
          <w:rFonts w:hint="cs"/>
          <w:rtl/>
        </w:rPr>
        <w:t xml:space="preserve">אני הח"מ____________________, בעל ת"ז__________________, נותן/נת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18606856" w14:textId="77777777" w:rsidR="00CE22CB" w:rsidRPr="00D62A8C" w:rsidRDefault="00CE22CB" w:rsidP="00CE22CB">
      <w:pPr>
        <w:pStyle w:val="afc"/>
        <w:spacing w:line="240" w:lineRule="auto"/>
        <w:rPr>
          <w:rtl/>
        </w:rPr>
      </w:pPr>
    </w:p>
    <w:p w14:paraId="458F77AB" w14:textId="77777777"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BEEBF74" w14:textId="77777777" w:rsidR="00CE22CB" w:rsidRPr="00D62A8C" w:rsidRDefault="00CE22CB" w:rsidP="00CE22CB">
      <w:pPr>
        <w:pStyle w:val="afc"/>
        <w:spacing w:line="240" w:lineRule="auto"/>
        <w:rPr>
          <w:rtl/>
        </w:rPr>
      </w:pPr>
    </w:p>
    <w:p w14:paraId="013380F0" w14:textId="77777777"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משרד החקלאות ופיתוח הכפר</w:t>
      </w:r>
      <w:r w:rsidRPr="00D62A8C">
        <w:rPr>
          <w:rFonts w:hint="cs"/>
          <w:rtl/>
        </w:rPr>
        <w:t>לצורך בדיקת התאמתי למתן שירותים במסגרת מכרז ____________ בלבד.</w:t>
      </w:r>
    </w:p>
    <w:p w14:paraId="2FE628B7" w14:textId="77777777"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14:paraId="6517F7CC" w14:textId="77777777" w:rsidTr="00A9455E">
        <w:trPr>
          <w:trHeight w:val="335"/>
          <w:jc w:val="right"/>
        </w:trPr>
        <w:tc>
          <w:tcPr>
            <w:tcW w:w="9356" w:type="dxa"/>
            <w:gridSpan w:val="5"/>
          </w:tcPr>
          <w:p w14:paraId="2BB4D0CB" w14:textId="77777777"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14:paraId="52BAD8B2" w14:textId="77777777" w:rsidR="00CE22CB" w:rsidRPr="00D62A8C" w:rsidRDefault="00CE22CB" w:rsidP="00CE22CB">
            <w:pPr>
              <w:spacing w:line="240" w:lineRule="auto"/>
              <w:rPr>
                <w:rFonts w:ascii="Georgia" w:hAnsi="Georgia"/>
              </w:rPr>
            </w:pPr>
          </w:p>
        </w:tc>
      </w:tr>
      <w:tr w:rsidR="00CE22CB" w:rsidRPr="00D62A8C" w14:paraId="46302802" w14:textId="77777777" w:rsidTr="00A9455E">
        <w:trPr>
          <w:trHeight w:val="170"/>
          <w:jc w:val="right"/>
        </w:trPr>
        <w:tc>
          <w:tcPr>
            <w:tcW w:w="9356" w:type="dxa"/>
            <w:gridSpan w:val="5"/>
          </w:tcPr>
          <w:p w14:paraId="638A2812" w14:textId="77777777" w:rsidR="00CE22CB" w:rsidRPr="00D62A8C" w:rsidRDefault="00CE22CB" w:rsidP="00CE22CB">
            <w:pPr>
              <w:spacing w:line="240" w:lineRule="auto"/>
              <w:rPr>
                <w:rFonts w:ascii="Georgia" w:hAnsi="Georgia"/>
              </w:rPr>
            </w:pPr>
          </w:p>
        </w:tc>
      </w:tr>
      <w:tr w:rsidR="00CE22CB" w:rsidRPr="00D62A8C" w14:paraId="63046390" w14:textId="77777777" w:rsidTr="00A9455E">
        <w:trPr>
          <w:trHeight w:val="50"/>
          <w:jc w:val="right"/>
        </w:trPr>
        <w:tc>
          <w:tcPr>
            <w:tcW w:w="2835" w:type="dxa"/>
            <w:gridSpan w:val="2"/>
          </w:tcPr>
          <w:p w14:paraId="407BBD07" w14:textId="77777777"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14:paraId="660F8963" w14:textId="77777777" w:rsidR="00CE22CB" w:rsidRPr="00D62A8C" w:rsidRDefault="00CE22CB" w:rsidP="00CE22CB">
            <w:pPr>
              <w:spacing w:line="240" w:lineRule="auto"/>
              <w:jc w:val="center"/>
              <w:rPr>
                <w:rFonts w:ascii="Georgia" w:hAnsi="Georgia"/>
              </w:rPr>
            </w:pPr>
            <w:r w:rsidRPr="00D62A8C">
              <w:t>_______________</w:t>
            </w:r>
          </w:p>
        </w:tc>
        <w:tc>
          <w:tcPr>
            <w:tcW w:w="3119" w:type="dxa"/>
          </w:tcPr>
          <w:p w14:paraId="7D167E9E" w14:textId="77777777" w:rsidR="00CE22CB" w:rsidRPr="00D62A8C" w:rsidRDefault="00CE22CB" w:rsidP="00CE22CB">
            <w:pPr>
              <w:spacing w:line="240" w:lineRule="auto"/>
              <w:jc w:val="center"/>
              <w:rPr>
                <w:rFonts w:ascii="Georgia" w:hAnsi="Georgia"/>
              </w:rPr>
            </w:pPr>
            <w:r w:rsidRPr="00D62A8C">
              <w:t>_______________</w:t>
            </w:r>
          </w:p>
        </w:tc>
      </w:tr>
      <w:tr w:rsidR="00CE22CB" w:rsidRPr="00D62A8C" w14:paraId="6A91ECBC" w14:textId="77777777" w:rsidTr="00A9455E">
        <w:trPr>
          <w:trHeight w:val="147"/>
          <w:jc w:val="right"/>
        </w:trPr>
        <w:tc>
          <w:tcPr>
            <w:tcW w:w="2835" w:type="dxa"/>
            <w:gridSpan w:val="2"/>
          </w:tcPr>
          <w:p w14:paraId="3A6C885E" w14:textId="77777777"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14:paraId="70B85E0E" w14:textId="77777777"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6BFD2C1B" w14:textId="77777777"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14:paraId="4345E3C7" w14:textId="77777777" w:rsidTr="00A9455E">
        <w:trPr>
          <w:trHeight w:val="254"/>
          <w:jc w:val="right"/>
        </w:trPr>
        <w:tc>
          <w:tcPr>
            <w:tcW w:w="2835" w:type="dxa"/>
            <w:gridSpan w:val="2"/>
          </w:tcPr>
          <w:p w14:paraId="7B33DBE8" w14:textId="77777777" w:rsidR="00CE22CB" w:rsidRPr="00D62A8C" w:rsidRDefault="00CE22CB" w:rsidP="00CE22CB">
            <w:pPr>
              <w:spacing w:line="240" w:lineRule="auto"/>
              <w:jc w:val="center"/>
              <w:rPr>
                <w:rFonts w:ascii="Georgia" w:hAnsi="Georgia"/>
              </w:rPr>
            </w:pPr>
          </w:p>
        </w:tc>
        <w:tc>
          <w:tcPr>
            <w:tcW w:w="3402" w:type="dxa"/>
            <w:gridSpan w:val="2"/>
          </w:tcPr>
          <w:p w14:paraId="0F885DE7" w14:textId="77777777" w:rsidR="00CE22CB" w:rsidRPr="00D62A8C" w:rsidRDefault="00CE22CB" w:rsidP="00CE22CB">
            <w:pPr>
              <w:spacing w:line="240" w:lineRule="auto"/>
              <w:jc w:val="center"/>
              <w:rPr>
                <w:rFonts w:ascii="Georgia" w:hAnsi="Georgia"/>
              </w:rPr>
            </w:pPr>
          </w:p>
        </w:tc>
        <w:tc>
          <w:tcPr>
            <w:tcW w:w="3119" w:type="dxa"/>
          </w:tcPr>
          <w:p w14:paraId="7D871BE4" w14:textId="77777777" w:rsidR="00CE22CB" w:rsidRPr="00D62A8C" w:rsidRDefault="00CE22CB" w:rsidP="00CE22CB">
            <w:pPr>
              <w:spacing w:line="240" w:lineRule="auto"/>
              <w:jc w:val="center"/>
              <w:rPr>
                <w:rFonts w:ascii="Georgia" w:hAnsi="Georgia"/>
              </w:rPr>
            </w:pPr>
          </w:p>
        </w:tc>
      </w:tr>
      <w:tr w:rsidR="00CE22CB" w:rsidRPr="00D62A8C" w14:paraId="4F7D2577" w14:textId="77777777" w:rsidTr="00A9455E">
        <w:trPr>
          <w:trHeight w:val="623"/>
          <w:jc w:val="right"/>
        </w:trPr>
        <w:tc>
          <w:tcPr>
            <w:tcW w:w="9356" w:type="dxa"/>
            <w:gridSpan w:val="5"/>
          </w:tcPr>
          <w:p w14:paraId="6B401D23" w14:textId="77777777" w:rsidR="00CE22CB" w:rsidRPr="00D62A8C" w:rsidRDefault="00CE22CB" w:rsidP="00CE22CB">
            <w:pPr>
              <w:spacing w:line="240" w:lineRule="auto"/>
              <w:jc w:val="center"/>
              <w:rPr>
                <w:u w:val="single"/>
                <w:rtl/>
              </w:rPr>
            </w:pPr>
            <w:r w:rsidRPr="00D62A8C">
              <w:rPr>
                <w:u w:val="single"/>
                <w:rtl/>
              </w:rPr>
              <w:t>אישור עורך דין</w:t>
            </w:r>
          </w:p>
          <w:p w14:paraId="15AAAB5F" w14:textId="77777777" w:rsidR="00CE22CB" w:rsidRPr="00D62A8C" w:rsidRDefault="00CE22CB" w:rsidP="00CE22CB">
            <w:pPr>
              <w:spacing w:line="240" w:lineRule="auto"/>
              <w:jc w:val="center"/>
            </w:pPr>
          </w:p>
        </w:tc>
      </w:tr>
      <w:tr w:rsidR="00CE22CB" w:rsidRPr="00D62A8C" w14:paraId="3111B8F3" w14:textId="77777777" w:rsidTr="00A9455E">
        <w:trPr>
          <w:trHeight w:val="1034"/>
          <w:jc w:val="right"/>
        </w:trPr>
        <w:tc>
          <w:tcPr>
            <w:tcW w:w="9356" w:type="dxa"/>
            <w:gridSpan w:val="5"/>
          </w:tcPr>
          <w:p w14:paraId="0F132ACA" w14:textId="77777777"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6D5D31B7" w14:textId="77777777" w:rsidR="00CE22CB" w:rsidRPr="00D62A8C" w:rsidRDefault="00CE22CB" w:rsidP="00CE22CB">
            <w:pPr>
              <w:spacing w:line="240" w:lineRule="auto"/>
              <w:rPr>
                <w:rtl/>
              </w:rPr>
            </w:pPr>
          </w:p>
          <w:p w14:paraId="2B492B60" w14:textId="77777777" w:rsidR="00CE22CB" w:rsidRPr="00D62A8C" w:rsidRDefault="00CE22CB" w:rsidP="00CE22CB">
            <w:pPr>
              <w:spacing w:line="240" w:lineRule="auto"/>
            </w:pPr>
          </w:p>
        </w:tc>
      </w:tr>
      <w:tr w:rsidR="00CE22CB" w:rsidRPr="00D62A8C" w14:paraId="5628F4E3" w14:textId="77777777" w:rsidTr="00A9455E">
        <w:trPr>
          <w:trHeight w:val="308"/>
          <w:jc w:val="right"/>
        </w:trPr>
        <w:tc>
          <w:tcPr>
            <w:tcW w:w="2776" w:type="dxa"/>
          </w:tcPr>
          <w:p w14:paraId="0FF1092A" w14:textId="77777777" w:rsidR="00CE22CB" w:rsidRPr="00D62A8C" w:rsidRDefault="00CE22CB" w:rsidP="00CE22CB">
            <w:pPr>
              <w:spacing w:line="240" w:lineRule="auto"/>
              <w:jc w:val="center"/>
              <w:rPr>
                <w:b/>
                <w:bCs/>
              </w:rPr>
            </w:pPr>
            <w:r w:rsidRPr="00D62A8C">
              <w:rPr>
                <w:b/>
                <w:bCs/>
                <w:rtl/>
              </w:rPr>
              <w:t>_______________</w:t>
            </w:r>
          </w:p>
        </w:tc>
        <w:tc>
          <w:tcPr>
            <w:tcW w:w="3246" w:type="dxa"/>
            <w:gridSpan w:val="2"/>
          </w:tcPr>
          <w:p w14:paraId="2CF93D4B" w14:textId="77777777"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14:paraId="70B12017" w14:textId="77777777" w:rsidR="00CE22CB" w:rsidRPr="00D62A8C" w:rsidRDefault="00CE22CB" w:rsidP="00CE22CB">
            <w:pPr>
              <w:spacing w:line="240" w:lineRule="auto"/>
              <w:jc w:val="center"/>
              <w:rPr>
                <w:b/>
                <w:bCs/>
              </w:rPr>
            </w:pPr>
            <w:r w:rsidRPr="00D62A8C">
              <w:rPr>
                <w:b/>
                <w:bCs/>
                <w:rtl/>
              </w:rPr>
              <w:t>_____________________</w:t>
            </w:r>
          </w:p>
        </w:tc>
      </w:tr>
      <w:tr w:rsidR="00CE22CB" w:rsidRPr="00D62A8C" w14:paraId="4238E844" w14:textId="77777777" w:rsidTr="00A9455E">
        <w:trPr>
          <w:trHeight w:val="308"/>
          <w:jc w:val="right"/>
        </w:trPr>
        <w:tc>
          <w:tcPr>
            <w:tcW w:w="2776" w:type="dxa"/>
          </w:tcPr>
          <w:p w14:paraId="7C477CE8" w14:textId="77777777" w:rsidR="00CE22CB" w:rsidRPr="00D62A8C" w:rsidRDefault="00CE22CB" w:rsidP="00CE22CB">
            <w:pPr>
              <w:spacing w:line="240" w:lineRule="auto"/>
              <w:jc w:val="center"/>
            </w:pPr>
            <w:r w:rsidRPr="00D62A8C">
              <w:rPr>
                <w:rFonts w:hint="cs"/>
                <w:rtl/>
              </w:rPr>
              <w:t>תאריך</w:t>
            </w:r>
          </w:p>
        </w:tc>
        <w:tc>
          <w:tcPr>
            <w:tcW w:w="3246" w:type="dxa"/>
            <w:gridSpan w:val="2"/>
          </w:tcPr>
          <w:p w14:paraId="5D8FC551" w14:textId="77777777"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6F91AA23" w14:textId="77777777"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1C3353BE" w14:textId="77777777" w:rsidR="00CE22CB" w:rsidRPr="00D62A8C" w:rsidRDefault="00CE22CB" w:rsidP="00CE22CB">
      <w:pPr>
        <w:spacing w:line="240" w:lineRule="auto"/>
        <w:ind w:left="360"/>
        <w:rPr>
          <w:rFonts w:asciiTheme="majorBidi" w:hAnsiTheme="majorBidi"/>
          <w:u w:val="single"/>
          <w:rtl/>
        </w:rPr>
      </w:pPr>
    </w:p>
    <w:bookmarkEnd w:id="217"/>
    <w:bookmarkEnd w:id="218"/>
    <w:bookmarkEnd w:id="219"/>
    <w:p w14:paraId="78206E18" w14:textId="77777777" w:rsidR="00A7727F" w:rsidRPr="00D62A8C" w:rsidRDefault="00A7727F" w:rsidP="00316D48">
      <w:pPr>
        <w:pStyle w:val="afffa"/>
        <w:rPr>
          <w:highlight w:val="yellow"/>
          <w:rtl/>
        </w:rPr>
      </w:pPr>
    </w:p>
    <w:p w14:paraId="0F2C9944"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24" w:name="_Toc382483783"/>
      <w:r w:rsidRPr="00D62A8C">
        <w:rPr>
          <w:rtl/>
          <w:lang w:eastAsia="en-US"/>
        </w:rPr>
        <w:br w:type="page"/>
      </w:r>
      <w:bookmarkEnd w:id="224"/>
    </w:p>
    <w:p w14:paraId="3D0073A2" w14:textId="77777777" w:rsidR="00C43B98" w:rsidRPr="008C6B59" w:rsidRDefault="00C43B98" w:rsidP="00C43B98">
      <w:pPr>
        <w:pStyle w:val="8"/>
        <w:rPr>
          <w:rtl/>
        </w:rPr>
      </w:pPr>
      <w:bookmarkStart w:id="225" w:name="נספח_תוכנות_מקור"/>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74"/>
      <w:bookmarkEnd w:id="175"/>
      <w:bookmarkEnd w:id="176"/>
      <w:bookmarkEnd w:id="177"/>
      <w:r w:rsidRPr="008C6B59">
        <w:rPr>
          <w:rFonts w:hint="eastAsia"/>
          <w:rtl/>
        </w:rPr>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5"/>
      <w:r w:rsidRPr="008C6B59">
        <w:rPr>
          <w:rtl/>
        </w:rPr>
        <w:tab/>
      </w:r>
      <w:bookmarkStart w:id="233" w:name="נספח_תוכנות_מקור_כותרת"/>
      <w:r w:rsidRPr="008C6B59">
        <w:rPr>
          <w:rtl/>
        </w:rPr>
        <w:t>הצהרה בדבר שימוש בתוכנות מקור</w:t>
      </w:r>
      <w:bookmarkEnd w:id="233"/>
    </w:p>
    <w:p w14:paraId="5560F4F4"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03A20C16" w14:textId="77777777" w:rsidR="00EF0AD6" w:rsidRPr="00D62A8C" w:rsidRDefault="00EF0AD6" w:rsidP="00EF0AD6">
      <w:pPr>
        <w:keepNext/>
        <w:keepLines/>
        <w:spacing w:before="120" w:after="120"/>
        <w:ind w:left="357"/>
        <w:jc w:val="center"/>
        <w:rPr>
          <w:rtl/>
        </w:rPr>
      </w:pPr>
    </w:p>
    <w:p w14:paraId="7AB65A7E"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40BA7DF2"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4D7E9597" w14:textId="77777777" w:rsidR="00EF0AD6" w:rsidRPr="00D62A8C" w:rsidRDefault="00EF0AD6" w:rsidP="00C83738">
      <w:pPr>
        <w:keepNext/>
        <w:keepLines/>
        <w:numPr>
          <w:ilvl w:val="0"/>
          <w:numId w:val="2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sidR="00D454C0">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0C3D922F" w14:textId="77777777" w:rsidR="00CD70C1" w:rsidRPr="00D62A8C" w:rsidRDefault="00EF0AD6" w:rsidP="00C83738">
      <w:pPr>
        <w:keepNext/>
        <w:keepLines/>
        <w:numPr>
          <w:ilvl w:val="0"/>
          <w:numId w:val="2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3DDE8C53" w14:textId="77777777" w:rsidTr="00D62A8C">
        <w:trPr>
          <w:trHeight w:val="335"/>
          <w:jc w:val="right"/>
        </w:trPr>
        <w:tc>
          <w:tcPr>
            <w:tcW w:w="9356" w:type="dxa"/>
            <w:gridSpan w:val="5"/>
          </w:tcPr>
          <w:p w14:paraId="311DBDC3" w14:textId="77777777" w:rsidR="00CD70C1" w:rsidRPr="00D62A8C" w:rsidRDefault="00CD70C1" w:rsidP="00C83738">
            <w:pPr>
              <w:keepNext/>
              <w:keepLines/>
              <w:numPr>
                <w:ilvl w:val="0"/>
                <w:numId w:val="2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5D05AD84" w14:textId="77777777" w:rsidR="00CD70C1" w:rsidRPr="00D62A8C" w:rsidRDefault="00CD70C1" w:rsidP="00D62A8C">
            <w:pPr>
              <w:spacing w:line="240" w:lineRule="auto"/>
              <w:rPr>
                <w:rFonts w:ascii="Georgia" w:hAnsi="Georgia"/>
              </w:rPr>
            </w:pPr>
          </w:p>
        </w:tc>
      </w:tr>
      <w:tr w:rsidR="00CD70C1" w:rsidRPr="00D62A8C" w14:paraId="0AFC9FAE" w14:textId="77777777" w:rsidTr="00D62A8C">
        <w:trPr>
          <w:trHeight w:val="170"/>
          <w:jc w:val="right"/>
        </w:trPr>
        <w:tc>
          <w:tcPr>
            <w:tcW w:w="9356" w:type="dxa"/>
            <w:gridSpan w:val="5"/>
          </w:tcPr>
          <w:p w14:paraId="1DBA3128" w14:textId="77777777" w:rsidR="00CD70C1" w:rsidRPr="00D62A8C" w:rsidRDefault="00CD70C1" w:rsidP="00D62A8C">
            <w:pPr>
              <w:spacing w:line="240" w:lineRule="auto"/>
              <w:rPr>
                <w:rFonts w:ascii="Georgia" w:hAnsi="Georgia"/>
              </w:rPr>
            </w:pPr>
          </w:p>
        </w:tc>
      </w:tr>
      <w:tr w:rsidR="00CD70C1" w:rsidRPr="00D62A8C" w14:paraId="0AC09A37" w14:textId="77777777" w:rsidTr="00D62A8C">
        <w:trPr>
          <w:trHeight w:val="50"/>
          <w:jc w:val="right"/>
        </w:trPr>
        <w:tc>
          <w:tcPr>
            <w:tcW w:w="2835" w:type="dxa"/>
            <w:gridSpan w:val="2"/>
          </w:tcPr>
          <w:p w14:paraId="18868904"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7C4317C5"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34F3DF0C"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45E9B489" w14:textId="77777777" w:rsidTr="00D62A8C">
        <w:trPr>
          <w:trHeight w:val="147"/>
          <w:jc w:val="right"/>
        </w:trPr>
        <w:tc>
          <w:tcPr>
            <w:tcW w:w="2835" w:type="dxa"/>
            <w:gridSpan w:val="2"/>
          </w:tcPr>
          <w:p w14:paraId="19E8F511"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190E52C9"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558AB90B"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371FADEF" w14:textId="77777777" w:rsidTr="00D62A8C">
        <w:trPr>
          <w:trHeight w:val="254"/>
          <w:jc w:val="right"/>
        </w:trPr>
        <w:tc>
          <w:tcPr>
            <w:tcW w:w="2835" w:type="dxa"/>
            <w:gridSpan w:val="2"/>
          </w:tcPr>
          <w:p w14:paraId="31BFC7EF" w14:textId="77777777" w:rsidR="00CD70C1" w:rsidRPr="00D62A8C" w:rsidRDefault="00CD70C1" w:rsidP="00D62A8C">
            <w:pPr>
              <w:spacing w:line="240" w:lineRule="auto"/>
              <w:jc w:val="center"/>
              <w:rPr>
                <w:rFonts w:ascii="Georgia" w:hAnsi="Georgia"/>
              </w:rPr>
            </w:pPr>
          </w:p>
        </w:tc>
        <w:tc>
          <w:tcPr>
            <w:tcW w:w="3402" w:type="dxa"/>
            <w:gridSpan w:val="2"/>
          </w:tcPr>
          <w:p w14:paraId="2565DF56" w14:textId="77777777" w:rsidR="00CD70C1" w:rsidRPr="00D62A8C" w:rsidRDefault="00CD70C1" w:rsidP="00D62A8C">
            <w:pPr>
              <w:spacing w:line="240" w:lineRule="auto"/>
              <w:jc w:val="center"/>
              <w:rPr>
                <w:rFonts w:ascii="Georgia" w:hAnsi="Georgia"/>
              </w:rPr>
            </w:pPr>
          </w:p>
        </w:tc>
        <w:tc>
          <w:tcPr>
            <w:tcW w:w="3119" w:type="dxa"/>
          </w:tcPr>
          <w:p w14:paraId="5035B2F8" w14:textId="77777777" w:rsidR="00CD70C1" w:rsidRPr="00D62A8C" w:rsidRDefault="00CD70C1" w:rsidP="00D62A8C">
            <w:pPr>
              <w:spacing w:line="240" w:lineRule="auto"/>
              <w:jc w:val="center"/>
              <w:rPr>
                <w:rFonts w:ascii="Georgia" w:hAnsi="Georgia"/>
              </w:rPr>
            </w:pPr>
          </w:p>
        </w:tc>
      </w:tr>
      <w:tr w:rsidR="00CD70C1" w:rsidRPr="00D62A8C" w14:paraId="39AB5945" w14:textId="77777777" w:rsidTr="00D62A8C">
        <w:trPr>
          <w:trHeight w:val="623"/>
          <w:jc w:val="right"/>
        </w:trPr>
        <w:tc>
          <w:tcPr>
            <w:tcW w:w="9356" w:type="dxa"/>
            <w:gridSpan w:val="5"/>
          </w:tcPr>
          <w:p w14:paraId="55607B7F" w14:textId="77777777" w:rsidR="00CD70C1" w:rsidRPr="00D62A8C" w:rsidRDefault="00CD70C1" w:rsidP="00D62A8C">
            <w:pPr>
              <w:spacing w:line="240" w:lineRule="auto"/>
              <w:jc w:val="center"/>
              <w:rPr>
                <w:u w:val="single"/>
                <w:rtl/>
              </w:rPr>
            </w:pPr>
            <w:r w:rsidRPr="00D62A8C">
              <w:rPr>
                <w:u w:val="single"/>
                <w:rtl/>
              </w:rPr>
              <w:t>אישור עורך דין</w:t>
            </w:r>
          </w:p>
          <w:p w14:paraId="716E9086" w14:textId="77777777" w:rsidR="00CD70C1" w:rsidRPr="00D62A8C" w:rsidRDefault="00CD70C1" w:rsidP="00D62A8C">
            <w:pPr>
              <w:spacing w:line="240" w:lineRule="auto"/>
              <w:jc w:val="center"/>
            </w:pPr>
          </w:p>
        </w:tc>
      </w:tr>
      <w:tr w:rsidR="00CD70C1" w:rsidRPr="00D62A8C" w14:paraId="64BBF2C0" w14:textId="77777777" w:rsidTr="00D62A8C">
        <w:trPr>
          <w:trHeight w:val="1034"/>
          <w:jc w:val="right"/>
        </w:trPr>
        <w:tc>
          <w:tcPr>
            <w:tcW w:w="9356" w:type="dxa"/>
            <w:gridSpan w:val="5"/>
          </w:tcPr>
          <w:p w14:paraId="7D8C77D1"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10DD7F45" w14:textId="77777777" w:rsidR="00CD70C1" w:rsidRPr="00D62A8C" w:rsidRDefault="00CD70C1" w:rsidP="00D62A8C">
            <w:pPr>
              <w:spacing w:line="240" w:lineRule="auto"/>
              <w:rPr>
                <w:rtl/>
              </w:rPr>
            </w:pPr>
          </w:p>
          <w:p w14:paraId="1C6834BD" w14:textId="77777777" w:rsidR="00CD70C1" w:rsidRPr="00D62A8C" w:rsidRDefault="00CD70C1" w:rsidP="00D62A8C">
            <w:pPr>
              <w:spacing w:line="240" w:lineRule="auto"/>
            </w:pPr>
          </w:p>
        </w:tc>
      </w:tr>
      <w:tr w:rsidR="00CD70C1" w:rsidRPr="00D62A8C" w14:paraId="111349B6" w14:textId="77777777" w:rsidTr="00D62A8C">
        <w:trPr>
          <w:trHeight w:val="308"/>
          <w:jc w:val="right"/>
        </w:trPr>
        <w:tc>
          <w:tcPr>
            <w:tcW w:w="2776" w:type="dxa"/>
          </w:tcPr>
          <w:p w14:paraId="195CA384"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11F9CAC9"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36E52D9A"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6AACC730" w14:textId="77777777" w:rsidTr="00D62A8C">
        <w:trPr>
          <w:trHeight w:val="308"/>
          <w:jc w:val="right"/>
        </w:trPr>
        <w:tc>
          <w:tcPr>
            <w:tcW w:w="2776" w:type="dxa"/>
          </w:tcPr>
          <w:p w14:paraId="2BFF79A6"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02EAA76E"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7F25DD6E"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01626185" w14:textId="77777777" w:rsidR="00EF0AD6" w:rsidRPr="00D62A8C" w:rsidRDefault="00EF0AD6" w:rsidP="00EF0AD6">
      <w:pPr>
        <w:keepNext/>
        <w:keepLines/>
        <w:autoSpaceDE w:val="0"/>
        <w:autoSpaceDN w:val="0"/>
        <w:spacing w:before="240"/>
        <w:ind w:left="197"/>
      </w:pPr>
    </w:p>
    <w:p w14:paraId="3643E011" w14:textId="77777777" w:rsidR="00EF0AD6" w:rsidRPr="00D62A8C" w:rsidRDefault="00EF0AD6" w:rsidP="00EF0AD6">
      <w:pPr>
        <w:spacing w:line="240" w:lineRule="auto"/>
        <w:ind w:left="360"/>
        <w:rPr>
          <w:rFonts w:asciiTheme="majorBidi" w:hAnsiTheme="majorBidi"/>
          <w:u w:val="single"/>
          <w:rtl/>
        </w:rPr>
      </w:pPr>
    </w:p>
    <w:p w14:paraId="64F7C138" w14:textId="77777777" w:rsidR="00A302DD" w:rsidRDefault="00A302DD" w:rsidP="00EF0AD6">
      <w:pPr>
        <w:bidi w:val="0"/>
        <w:spacing w:line="240" w:lineRule="auto"/>
        <w:rPr>
          <w:rtl/>
          <w:lang w:eastAsia="en-US"/>
        </w:rPr>
      </w:pPr>
    </w:p>
    <w:p w14:paraId="0FBC6CDE" w14:textId="77777777" w:rsidR="00A302DD" w:rsidRDefault="00A302DD" w:rsidP="00A302DD">
      <w:pPr>
        <w:bidi w:val="0"/>
        <w:spacing w:line="240" w:lineRule="auto"/>
        <w:rPr>
          <w:rtl/>
          <w:lang w:eastAsia="en-US"/>
        </w:rPr>
      </w:pPr>
    </w:p>
    <w:p w14:paraId="4AA94D3A" w14:textId="77777777" w:rsidR="00FB6A45" w:rsidRDefault="00A302DD" w:rsidP="00FB6A45">
      <w:pPr>
        <w:bidi w:val="0"/>
        <w:spacing w:line="240" w:lineRule="auto"/>
        <w:jc w:val="left"/>
        <w:rPr>
          <w:rtl/>
          <w:lang w:eastAsia="en-US"/>
        </w:rPr>
      </w:pPr>
      <w:r>
        <w:rPr>
          <w:rtl/>
          <w:lang w:eastAsia="en-US"/>
        </w:rPr>
        <w:br w:type="page"/>
      </w:r>
    </w:p>
    <w:bookmarkStart w:id="234" w:name="נספח_תצהיר_עסק_בשליטת_אישה"/>
    <w:p w14:paraId="5C0475F9" w14:textId="77777777" w:rsidR="00FB6A45" w:rsidRPr="008C6B59" w:rsidRDefault="00CA6199" w:rsidP="00FB6A45">
      <w:pPr>
        <w:pStyle w:val="8"/>
        <w:rPr>
          <w:rtl/>
        </w:rPr>
      </w:pPr>
      <w:r w:rsidRPr="00476741">
        <w:rPr>
          <w:rFonts w:ascii="Arial" w:hAnsi="Arial"/>
          <w:rtl/>
          <w:lang w:eastAsia="en-US"/>
        </w:rPr>
        <mc:AlternateContent>
          <mc:Choice Requires="wps">
            <w:drawing>
              <wp:anchor distT="45720" distB="45720" distL="114300" distR="114300" simplePos="0" relativeHeight="251663360" behindDoc="0" locked="0" layoutInCell="1" allowOverlap="1" wp14:anchorId="2375A96B" wp14:editId="73F143F6">
                <wp:simplePos x="0" y="0"/>
                <wp:positionH relativeFrom="margin">
                  <wp:align>left</wp:align>
                </wp:positionH>
                <wp:positionV relativeFrom="paragraph">
                  <wp:posOffset>0</wp:posOffset>
                </wp:positionV>
                <wp:extent cx="1590040" cy="343535"/>
                <wp:effectExtent l="0" t="0" r="10160" b="1841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43628"/>
                        </a:xfrm>
                        <a:prstGeom prst="rect">
                          <a:avLst/>
                        </a:prstGeom>
                        <a:solidFill>
                          <a:srgbClr val="FFFFFF"/>
                        </a:solidFill>
                        <a:ln w="9525">
                          <a:solidFill>
                            <a:srgbClr val="000000"/>
                          </a:solidFill>
                          <a:miter lim="800000"/>
                          <a:headEnd/>
                          <a:tailEnd/>
                        </a:ln>
                      </wps:spPr>
                      <wps:txbx>
                        <w:txbxContent>
                          <w:p w14:paraId="2A99FD39" w14:textId="77777777" w:rsidR="004267E1" w:rsidRPr="008C6B59" w:rsidRDefault="004267E1"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75A96B" id="_x0000_s1027" type="#_x0000_t202" style="position:absolute;left:0;text-align:left;margin-left:0;margin-top:0;width:125.2pt;height:27.05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">
                <v:textbox>
                  <w:txbxContent>
                    <w:p w14:paraId="2A99FD39" w14:textId="77777777" w:rsidR="004267E1" w:rsidRPr="008C6B59" w:rsidRDefault="004267E1"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v:textbox>
                <w10:wrap type="square" anchorx="margin"/>
              </v:shape>
            </w:pict>
          </mc:Fallback>
        </mc:AlternateContent>
      </w:r>
      <w:r w:rsidR="00FB6A45" w:rsidRPr="008C6B59">
        <w:rPr>
          <w:rFonts w:hint="eastAsia"/>
          <w:rtl/>
        </w:rPr>
        <w:t>נספח</w:t>
      </w:r>
      <w:r w:rsidR="00FB6A45" w:rsidRPr="008C6B59">
        <w:rPr>
          <w:rtl/>
        </w:rPr>
        <w:t xml:space="preserve"> </w:t>
      </w:r>
      <w:r w:rsidR="00FB6A45" w:rsidRPr="008C6B59">
        <w:rPr>
          <w:rtl/>
        </w:rPr>
        <w:fldChar w:fldCharType="begin"/>
      </w:r>
      <w:r w:rsidR="00FB6A45" w:rsidRPr="008C6B59">
        <w:rPr>
          <w:rtl/>
        </w:rPr>
        <w:instrText xml:space="preserve"> </w:instrText>
      </w:r>
      <w:r w:rsidR="00FB6A45" w:rsidRPr="008C6B59">
        <w:instrText>AUTONUM  \s</w:instrText>
      </w:r>
      <w:r w:rsidR="00FB6A45" w:rsidRPr="008C6B59">
        <w:rPr>
          <w:rtl/>
        </w:rPr>
        <w:instrText xml:space="preserve"> " " </w:instrText>
      </w:r>
      <w:r w:rsidR="00FB6A45" w:rsidRPr="008C6B59">
        <w:rPr>
          <w:rtl/>
        </w:rPr>
        <w:fldChar w:fldCharType="end"/>
      </w:r>
      <w:bookmarkEnd w:id="234"/>
      <w:r w:rsidR="00FB6A45" w:rsidRPr="008C6B59">
        <w:rPr>
          <w:rtl/>
        </w:rPr>
        <w:tab/>
      </w:r>
      <w:bookmarkStart w:id="235" w:name="נספח_תצהיר_עסק_בשליטת_אישה_כותרת"/>
      <w:r w:rsidR="00FB6A45" w:rsidRPr="008C6B59">
        <w:rPr>
          <w:rtl/>
        </w:rPr>
        <w:t xml:space="preserve">הצהרה בדבר </w:t>
      </w:r>
      <w:r w:rsidR="00FB6A45" w:rsidRPr="008C6B59">
        <w:rPr>
          <w:rFonts w:hint="eastAsia"/>
          <w:rtl/>
        </w:rPr>
        <w:t>עסק</w:t>
      </w:r>
      <w:r w:rsidR="00FB6A45" w:rsidRPr="008C6B59">
        <w:rPr>
          <w:rtl/>
        </w:rPr>
        <w:t xml:space="preserve"> </w:t>
      </w:r>
      <w:r w:rsidR="00FB6A45" w:rsidRPr="008C6B59">
        <w:rPr>
          <w:rFonts w:hint="eastAsia"/>
          <w:rtl/>
        </w:rPr>
        <w:t>בשליטת</w:t>
      </w:r>
      <w:r w:rsidR="00FB6A45" w:rsidRPr="008C6B59">
        <w:rPr>
          <w:rtl/>
        </w:rPr>
        <w:t xml:space="preserve"> </w:t>
      </w:r>
      <w:r w:rsidR="00FB6A45" w:rsidRPr="008C6B59">
        <w:rPr>
          <w:rFonts w:hint="eastAsia"/>
          <w:rtl/>
        </w:rPr>
        <w:t>אישה</w:t>
      </w:r>
      <w:bookmarkEnd w:id="235"/>
    </w:p>
    <w:p w14:paraId="322EAB5F" w14:textId="77777777" w:rsidR="00A302DD" w:rsidRPr="00A12059" w:rsidRDefault="00A302DD" w:rsidP="00A302DD">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43713427" w14:textId="77777777" w:rsidR="00A302DD" w:rsidRPr="00A12059" w:rsidRDefault="00A302DD" w:rsidP="00C83738">
      <w:pPr>
        <w:keepNext/>
        <w:keepLines/>
        <w:numPr>
          <w:ilvl w:val="1"/>
          <w:numId w:val="27"/>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68EA916F" w14:textId="77777777" w:rsidR="00A302DD" w:rsidRPr="00A12059"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09DA444A" w14:textId="77777777" w:rsidR="00A302DD" w:rsidRPr="00A12059"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157A931E" w14:textId="77777777"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1A6A9D46" w14:textId="77777777"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072042D3" w14:textId="77777777"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7BB05B8F" w14:textId="77777777"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7B58505" w14:textId="77777777"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49BCE543" w14:textId="77777777" w:rsidR="00A302DD" w:rsidRPr="00A12059" w:rsidRDefault="00A302DD" w:rsidP="00C83738">
      <w:pPr>
        <w:keepNext/>
        <w:keepLines/>
        <w:numPr>
          <w:ilvl w:val="1"/>
          <w:numId w:val="27"/>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6EB40A03" w14:textId="77777777" w:rsidR="00A302DD" w:rsidRPr="00A12059" w:rsidRDefault="00A302DD" w:rsidP="00C83738">
      <w:pPr>
        <w:keepNext/>
        <w:keepLines/>
        <w:numPr>
          <w:ilvl w:val="1"/>
          <w:numId w:val="27"/>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0BF10AA8" w14:textId="77777777"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3932825C" w14:textId="77777777"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61BFC728" w14:textId="77777777"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15482B2A" w14:textId="77777777" w:rsidR="00A302DD" w:rsidRPr="00FB6A45" w:rsidRDefault="00A302DD" w:rsidP="00FB6A45">
      <w:pPr>
        <w:keepNext/>
        <w:keepLines/>
        <w:rPr>
          <w:b/>
          <w:bCs/>
          <w:rtl/>
          <w:lang w:eastAsia="en-US"/>
        </w:rPr>
      </w:pPr>
      <w:bookmarkStart w:id="236" w:name="_Toc356758809"/>
      <w:r w:rsidRPr="00FB6A45">
        <w:rPr>
          <w:rFonts w:hint="cs"/>
          <w:b/>
          <w:bCs/>
          <w:rtl/>
          <w:lang w:eastAsia="en-US"/>
        </w:rPr>
        <w:t>שם מלא _______________ חתימה ________________</w:t>
      </w:r>
      <w:bookmarkEnd w:id="236"/>
    </w:p>
    <w:p w14:paraId="0CACB7BD" w14:textId="77777777" w:rsidR="00A302DD" w:rsidRPr="00A12059" w:rsidRDefault="00A302DD" w:rsidP="00A302DD">
      <w:pPr>
        <w:keepNext/>
        <w:keepLines/>
        <w:spacing w:line="240" w:lineRule="auto"/>
        <w:ind w:left="357" w:right="-567"/>
        <w:rPr>
          <w:b/>
          <w:bCs/>
          <w:u w:val="single"/>
          <w:rtl/>
          <w:lang w:eastAsia="en-US"/>
        </w:rPr>
      </w:pPr>
    </w:p>
    <w:p w14:paraId="59117A17" w14:textId="77777777"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0E85B98C" w14:textId="77777777"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B2BE6A2"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1E3BA63A"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7164BC95" w14:textId="77777777" w:rsidR="00A74AEB" w:rsidRPr="008C6B59" w:rsidRDefault="00A45823" w:rsidP="00C21B6F">
      <w:pPr>
        <w:pStyle w:val="8"/>
        <w:rPr>
          <w:rtl/>
        </w:rPr>
      </w:pPr>
      <w:bookmarkStart w:id="237" w:name="נספח_ניסיון_מציע_וצוות"/>
      <w:r w:rsidRPr="008C6B59">
        <w:rPr>
          <w:rFonts w:hint="eastAsia"/>
          <w:rtl/>
        </w:rPr>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37"/>
      <w:r w:rsidRPr="008C6B59">
        <w:rPr>
          <w:rtl/>
        </w:rPr>
        <w:t xml:space="preserve"> </w:t>
      </w:r>
      <w:r w:rsidRPr="008C6B59">
        <w:rPr>
          <w:rtl/>
        </w:rPr>
        <w:tab/>
      </w:r>
      <w:bookmarkStart w:id="238" w:name="נספח_ניסיון_מציע_וצוות_כותרת"/>
      <w:r w:rsidR="00A74AEB" w:rsidRPr="008C6B59">
        <w:rPr>
          <w:rFonts w:hint="eastAsia"/>
          <w:rtl/>
        </w:rPr>
        <w:t>ניסיון</w:t>
      </w:r>
      <w:r w:rsidR="00A74AEB" w:rsidRPr="008C6B59">
        <w:rPr>
          <w:rtl/>
        </w:rPr>
        <w:t xml:space="preserve"> </w:t>
      </w:r>
      <w:r w:rsidR="00A74AEB" w:rsidRPr="008C6B59">
        <w:rPr>
          <w:rFonts w:hint="eastAsia"/>
          <w:rtl/>
        </w:rPr>
        <w:t>המציע</w:t>
      </w:r>
      <w:r w:rsidR="00A74AEB" w:rsidRPr="008C6B59">
        <w:rPr>
          <w:rtl/>
        </w:rPr>
        <w:t xml:space="preserve"> </w:t>
      </w:r>
      <w:r w:rsidR="009C28FA" w:rsidRPr="008C6B59">
        <w:rPr>
          <w:rFonts w:hint="eastAsia"/>
          <w:rtl/>
        </w:rPr>
        <w:t>והמלצות</w:t>
      </w:r>
      <w:r w:rsidR="009C28FA" w:rsidRPr="008C6B59">
        <w:rPr>
          <w:rtl/>
        </w:rPr>
        <w:t xml:space="preserve"> </w:t>
      </w:r>
      <w:r w:rsidR="00A74AEB" w:rsidRPr="008C6B59">
        <w:rPr>
          <w:rFonts w:hint="eastAsia"/>
          <w:rtl/>
        </w:rPr>
        <w:t>לבדיקת</w:t>
      </w:r>
      <w:r w:rsidR="00A74AEB" w:rsidRPr="008C6B59">
        <w:rPr>
          <w:rtl/>
        </w:rPr>
        <w:t xml:space="preserve"> </w:t>
      </w:r>
      <w:r w:rsidR="00A74AEB" w:rsidRPr="008C6B59">
        <w:rPr>
          <w:rFonts w:hint="eastAsia"/>
          <w:rtl/>
        </w:rPr>
        <w:t>עמידה</w:t>
      </w:r>
      <w:r w:rsidR="00A74AEB" w:rsidRPr="008C6B59">
        <w:rPr>
          <w:rtl/>
        </w:rPr>
        <w:t xml:space="preserve"> </w:t>
      </w:r>
      <w:r w:rsidR="00A74AEB" w:rsidRPr="008C6B59">
        <w:rPr>
          <w:rFonts w:hint="eastAsia"/>
          <w:rtl/>
        </w:rPr>
        <w:t>בתנאי</w:t>
      </w:r>
      <w:r w:rsidR="00A74AEB" w:rsidRPr="008C6B59">
        <w:rPr>
          <w:rtl/>
        </w:rPr>
        <w:t xml:space="preserve"> </w:t>
      </w:r>
      <w:r w:rsidR="00A74AEB" w:rsidRPr="008C6B59">
        <w:rPr>
          <w:rFonts w:hint="eastAsia"/>
          <w:rtl/>
        </w:rPr>
        <w:t>הסף</w:t>
      </w:r>
      <w:r w:rsidR="00A74AEB" w:rsidRPr="008C6B59">
        <w:rPr>
          <w:rtl/>
        </w:rPr>
        <w:t xml:space="preserve"> </w:t>
      </w:r>
      <w:r w:rsidR="00D53A42" w:rsidRPr="008C6B59">
        <w:rPr>
          <w:rFonts w:hint="eastAsia"/>
          <w:rtl/>
        </w:rPr>
        <w:t>ו</w:t>
      </w:r>
      <w:r w:rsidR="006865EA" w:rsidRPr="008C6B59">
        <w:rPr>
          <w:rFonts w:hint="eastAsia"/>
          <w:rtl/>
        </w:rPr>
        <w:t>הענקה</w:t>
      </w:r>
      <w:r w:rsidR="006865EA" w:rsidRPr="008C6B59">
        <w:rPr>
          <w:rtl/>
        </w:rPr>
        <w:t xml:space="preserve"> </w:t>
      </w:r>
      <w:r w:rsidR="006865EA" w:rsidRPr="008C6B59">
        <w:rPr>
          <w:rFonts w:hint="eastAsia"/>
          <w:rtl/>
        </w:rPr>
        <w:t>של</w:t>
      </w:r>
      <w:r w:rsidR="006865EA" w:rsidRPr="008C6B59">
        <w:rPr>
          <w:rtl/>
        </w:rPr>
        <w:t xml:space="preserve"> </w:t>
      </w:r>
      <w:r w:rsidR="006865EA" w:rsidRPr="008C6B59">
        <w:rPr>
          <w:rFonts w:hint="eastAsia"/>
          <w:rtl/>
        </w:rPr>
        <w:t>ציוני</w:t>
      </w:r>
      <w:r w:rsidR="006865EA" w:rsidRPr="008C6B59">
        <w:rPr>
          <w:rtl/>
        </w:rPr>
        <w:t xml:space="preserve"> </w:t>
      </w:r>
      <w:r w:rsidR="006865EA" w:rsidRPr="008C6B59">
        <w:rPr>
          <w:rFonts w:hint="eastAsia"/>
          <w:rtl/>
        </w:rPr>
        <w:t>איכות</w:t>
      </w:r>
      <w:bookmarkEnd w:id="226"/>
      <w:bookmarkEnd w:id="227"/>
      <w:bookmarkEnd w:id="228"/>
      <w:bookmarkEnd w:id="229"/>
      <w:bookmarkEnd w:id="238"/>
    </w:p>
    <w:p w14:paraId="40A3A534"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1058625" w14:textId="77777777" w:rsidR="00D47745" w:rsidRPr="00D62A8C" w:rsidRDefault="00D47745" w:rsidP="00D47745">
      <w:pPr>
        <w:pStyle w:val="HNormal"/>
        <w:spacing w:after="0"/>
        <w:rPr>
          <w:rFonts w:cs="David"/>
          <w:color w:val="000000"/>
          <w:rtl/>
          <w:lang w:eastAsia="en-US"/>
        </w:rPr>
      </w:pPr>
    </w:p>
    <w:p w14:paraId="2BF81382" w14:textId="5C13A906" w:rsidR="00D47745" w:rsidRPr="00651005" w:rsidRDefault="00D47745" w:rsidP="00E8362F">
      <w:pPr>
        <w:pStyle w:val="HNormal"/>
        <w:spacing w:after="0"/>
        <w:rPr>
          <w:rFonts w:cs="David"/>
          <w:b/>
          <w:bCs/>
          <w:color w:val="000000"/>
          <w:rtl/>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00651005">
        <w:rPr>
          <w:rFonts w:cs="David" w:hint="cs"/>
          <w:b/>
          <w:bCs/>
          <w:rtl/>
        </w:rPr>
        <w:t xml:space="preserve">פומבי </w:t>
      </w:r>
      <w:r w:rsidRPr="00E8362F">
        <w:rPr>
          <w:rFonts w:cs="David" w:hint="cs"/>
          <w:b/>
          <w:bCs/>
          <w:rtl/>
        </w:rPr>
        <w:t xml:space="preserve">מס' </w:t>
      </w:r>
      <w:r w:rsidR="00E8362F" w:rsidRPr="00E8362F">
        <w:rPr>
          <w:rFonts w:cs="David" w:hint="cs"/>
          <w:b/>
          <w:bCs/>
          <w:rtl/>
        </w:rPr>
        <w:t>37/2018</w:t>
      </w:r>
      <w:r w:rsidR="00CD49EA" w:rsidRPr="00E8362F">
        <w:rPr>
          <w:rFonts w:cs="David" w:hint="cs"/>
          <w:b/>
          <w:bCs/>
          <w:rtl/>
        </w:rPr>
        <w:t xml:space="preserve"> </w:t>
      </w:r>
      <w:r w:rsidR="00651005" w:rsidRPr="00E8362F">
        <w:rPr>
          <w:rFonts w:cs="David" w:hint="cs"/>
          <w:b/>
          <w:bCs/>
          <w:color w:val="000000"/>
          <w:rtl/>
        </w:rPr>
        <w:t xml:space="preserve">אספקת מכשיר אחד </w:t>
      </w:r>
      <w:r w:rsidR="00651005" w:rsidRPr="00E8362F">
        <w:rPr>
          <w:rFonts w:cs="David"/>
          <w:b/>
          <w:bCs/>
          <w:color w:val="000000"/>
          <w:rtl/>
        </w:rPr>
        <w:t>פרפרטור 1-10 ליטר להכנת תמיסות (אגר)</w:t>
      </w:r>
    </w:p>
    <w:p w14:paraId="67112270" w14:textId="77777777" w:rsidR="00D47745" w:rsidRPr="00D62A8C" w:rsidRDefault="00D47745" w:rsidP="00D47745">
      <w:pPr>
        <w:pStyle w:val="HNormal"/>
        <w:spacing w:after="0"/>
        <w:rPr>
          <w:rFonts w:cs="David"/>
          <w:color w:val="000000"/>
          <w:rtl/>
          <w:lang w:eastAsia="en-US"/>
        </w:rPr>
      </w:pPr>
    </w:p>
    <w:p w14:paraId="17631614"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F52CC9D" w14:textId="77777777" w:rsidR="00736736" w:rsidRPr="00D62A8C" w:rsidRDefault="00736736" w:rsidP="00D47745">
      <w:pPr>
        <w:pStyle w:val="HNormal"/>
        <w:spacing w:after="0"/>
        <w:rPr>
          <w:rFonts w:cs="David"/>
          <w:color w:val="000000"/>
          <w:rtl/>
          <w:lang w:eastAsia="en-US"/>
        </w:rPr>
      </w:pPr>
    </w:p>
    <w:p w14:paraId="36808A96" w14:textId="77777777" w:rsidR="00736736" w:rsidRPr="00D62A8C" w:rsidRDefault="00736736" w:rsidP="00F365D0">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וניקוד</w:t>
      </w:r>
      <w:r w:rsidR="00F365D0" w:rsidRPr="00D62A8C">
        <w:rPr>
          <w:rFonts w:hint="cs"/>
          <w:b/>
          <w:bCs/>
          <w:u w:val="single"/>
          <w:rtl/>
        </w:rPr>
        <w:t>ו</w:t>
      </w:r>
      <w:r w:rsidR="00F365D0" w:rsidRPr="00D62A8C">
        <w:rPr>
          <w:b/>
          <w:bCs/>
          <w:u w:val="single"/>
          <w:rtl/>
        </w:rPr>
        <w:t xml:space="preserve"> באמות המידה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14:paraId="7C517760" w14:textId="77777777" w:rsidR="00485BD9" w:rsidRPr="00D62A8C" w:rsidRDefault="00A9455E" w:rsidP="00C83738">
      <w:pPr>
        <w:pStyle w:val="HNormal"/>
        <w:numPr>
          <w:ilvl w:val="0"/>
          <w:numId w:val="17"/>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14:paraId="5C5DAABD" w14:textId="41CA6153" w:rsidR="00485BD9" w:rsidRPr="00D62A8C" w:rsidRDefault="00485BD9" w:rsidP="00C83738">
      <w:pPr>
        <w:pStyle w:val="afc"/>
        <w:numPr>
          <w:ilvl w:val="1"/>
          <w:numId w:val="17"/>
        </w:numPr>
        <w:bidi/>
        <w:ind w:left="935" w:hanging="575"/>
        <w:contextualSpacing w:val="0"/>
      </w:pPr>
      <w:r w:rsidRPr="00D62A8C">
        <w:rPr>
          <w:rFonts w:hint="cs"/>
          <w:rtl/>
        </w:rPr>
        <w:t>המציע עומד בתנאי הסף לנסיון כמפורט בסעי</w:t>
      </w:r>
      <w:r w:rsidR="00A9455E" w:rsidRPr="00D62A8C">
        <w:rPr>
          <w:rFonts w:hint="cs"/>
          <w:rtl/>
        </w:rPr>
        <w:t xml:space="preserve">ף </w:t>
      </w:r>
      <w:r w:rsidR="00A9455E" w:rsidRPr="00CF7AED">
        <w:rPr>
          <w:highlight w:val="magenta"/>
          <w:rtl/>
        </w:rPr>
        <w:fldChar w:fldCharType="begin"/>
      </w:r>
      <w:r w:rsidR="00A9455E" w:rsidRPr="00CF7AED">
        <w:rPr>
          <w:highlight w:val="magenta"/>
          <w:rtl/>
        </w:rPr>
        <w:instrText xml:space="preserve"> </w:instrText>
      </w:r>
      <w:r w:rsidR="00A9455E" w:rsidRPr="00CF7AED">
        <w:rPr>
          <w:rFonts w:hint="cs"/>
          <w:highlight w:val="magenta"/>
        </w:rPr>
        <w:instrText>REF</w:instrText>
      </w:r>
      <w:r w:rsidR="00A9455E" w:rsidRPr="00CF7AED">
        <w:rPr>
          <w:rFonts w:hint="cs"/>
          <w:highlight w:val="magenta"/>
          <w:rtl/>
        </w:rPr>
        <w:instrText xml:space="preserve"> _</w:instrText>
      </w:r>
      <w:r w:rsidR="00A9455E" w:rsidRPr="00CF7AED">
        <w:rPr>
          <w:rFonts w:hint="cs"/>
          <w:highlight w:val="magenta"/>
        </w:rPr>
        <w:instrText>Ref398322729 \n \h</w:instrText>
      </w:r>
      <w:r w:rsidR="00A9455E" w:rsidRPr="00CF7AED">
        <w:rPr>
          <w:highlight w:val="magenta"/>
          <w:rtl/>
        </w:rPr>
        <w:instrText xml:space="preserve">  \* </w:instrText>
      </w:r>
      <w:r w:rsidR="00A9455E" w:rsidRPr="00CF7AED">
        <w:rPr>
          <w:highlight w:val="magenta"/>
        </w:rPr>
        <w:instrText>MERGEFORMAT</w:instrText>
      </w:r>
      <w:r w:rsidR="00A9455E" w:rsidRPr="00CF7AED">
        <w:rPr>
          <w:highlight w:val="magenta"/>
          <w:rtl/>
        </w:rPr>
        <w:instrText xml:space="preserve"> </w:instrText>
      </w:r>
      <w:r w:rsidR="00A9455E" w:rsidRPr="00CF7AED">
        <w:rPr>
          <w:highlight w:val="magenta"/>
          <w:rtl/>
        </w:rPr>
      </w:r>
      <w:r w:rsidR="00A9455E" w:rsidRPr="00CF7AED">
        <w:rPr>
          <w:highlight w:val="magenta"/>
          <w:rtl/>
        </w:rPr>
        <w:fldChar w:fldCharType="separate"/>
      </w:r>
      <w:r w:rsidR="00CE7EAE">
        <w:rPr>
          <w:highlight w:val="magenta"/>
          <w:cs/>
        </w:rPr>
        <w:t>‎</w:t>
      </w:r>
      <w:r w:rsidR="00CE7EAE">
        <w:rPr>
          <w:highlight w:val="magenta"/>
        </w:rPr>
        <w:t>2.2.2</w:t>
      </w:r>
      <w:r w:rsidR="00A9455E" w:rsidRPr="00CF7AED">
        <w:rPr>
          <w:highlight w:val="magenta"/>
          <w:rtl/>
        </w:rPr>
        <w:fldChar w:fldCharType="end"/>
      </w:r>
      <w:r w:rsidRPr="00D62A8C">
        <w:rPr>
          <w:rFonts w:hint="cs"/>
          <w:rtl/>
        </w:rPr>
        <w:t xml:space="preserve"> למכרז.</w:t>
      </w:r>
    </w:p>
    <w:p w14:paraId="106C0116" w14:textId="77777777" w:rsidR="00485BD9" w:rsidRPr="00D62A8C" w:rsidRDefault="00485BD9" w:rsidP="00C83738">
      <w:pPr>
        <w:pStyle w:val="afc"/>
        <w:numPr>
          <w:ilvl w:val="1"/>
          <w:numId w:val="17"/>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00C43B98" w:rsidRPr="00D62A8C">
        <w:rPr>
          <w:rFonts w:hint="cs"/>
          <w:b/>
          <w:bCs/>
          <w:highlight w:val="yellow"/>
          <w:rtl/>
        </w:rPr>
        <w:t>[להשלים]</w:t>
      </w:r>
      <w:r w:rsidR="00395E8E" w:rsidRPr="00D62A8C">
        <w:rPr>
          <w:rFonts w:asciiTheme="majorBidi" w:hAnsiTheme="majorBidi"/>
          <w:b/>
          <w:bCs/>
          <w:rtl/>
        </w:rPr>
        <w:t xml:space="preserve"> (סעיף</w:t>
      </w:r>
      <w:r w:rsidR="00C43B98" w:rsidRPr="00D62A8C">
        <w:rPr>
          <w:rFonts w:asciiTheme="majorBidi" w:hAnsiTheme="majorBidi" w:hint="cs"/>
          <w:b/>
          <w:bCs/>
          <w:rtl/>
        </w:rPr>
        <w:t xml:space="preserve"> </w:t>
      </w:r>
      <w:r w:rsidR="00C43B98" w:rsidRPr="00D62A8C">
        <w:rPr>
          <w:rFonts w:asciiTheme="majorBidi" w:hAnsiTheme="majorBidi" w:hint="cs"/>
          <w:b/>
          <w:bCs/>
          <w:highlight w:val="yellow"/>
        </w:rPr>
        <w:t>X</w:t>
      </w:r>
      <w:r w:rsidR="00395E8E" w:rsidRPr="00D62A8C">
        <w:rPr>
          <w:rFonts w:asciiTheme="majorBidi" w:hAnsiTheme="majorBidi"/>
          <w:b/>
          <w:bCs/>
          <w:rtl/>
        </w:rPr>
        <w:t xml:space="preserve"> למכרז</w:t>
      </w:r>
      <w:r w:rsidR="00C43B98"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D62A8C" w14:paraId="1CBF7934"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1A72561A"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F5DE442"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400A9663"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3828B5"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27E924E"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1876E34D"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8998293"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4333491"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2B747F8F"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2F4E6578"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6D97823C"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686C293C" w14:textId="77777777" w:rsidR="00091509" w:rsidRPr="00D62A8C" w:rsidRDefault="00091509" w:rsidP="004E4CE7">
            <w:pPr>
              <w:spacing w:line="240" w:lineRule="auto"/>
              <w:jc w:val="center"/>
              <w:rPr>
                <w:b/>
                <w:bCs/>
                <w:szCs w:val="20"/>
                <w:rtl/>
              </w:rPr>
            </w:pPr>
          </w:p>
        </w:tc>
      </w:tr>
      <w:tr w:rsidR="00091509" w:rsidRPr="00D62A8C" w14:paraId="37FC8019"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3FAC82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DD6F6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808EB6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93BFF2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DB927A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33233DE" w14:textId="77777777" w:rsidR="00091509" w:rsidRPr="00D62A8C" w:rsidRDefault="00091509" w:rsidP="004E4CE7">
            <w:pPr>
              <w:spacing w:line="240" w:lineRule="auto"/>
              <w:rPr>
                <w:szCs w:val="20"/>
                <w:rtl/>
              </w:rPr>
            </w:pPr>
          </w:p>
        </w:tc>
      </w:tr>
      <w:tr w:rsidR="00091509" w:rsidRPr="00D62A8C" w14:paraId="35F3368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CCB1E9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762749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71F423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3CC3E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35238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A1CAF1" w14:textId="77777777" w:rsidR="00091509" w:rsidRPr="00D62A8C" w:rsidRDefault="00091509" w:rsidP="004E4CE7">
            <w:pPr>
              <w:spacing w:line="240" w:lineRule="auto"/>
              <w:rPr>
                <w:szCs w:val="20"/>
                <w:rtl/>
              </w:rPr>
            </w:pPr>
          </w:p>
        </w:tc>
      </w:tr>
      <w:tr w:rsidR="00091509" w:rsidRPr="00D62A8C" w14:paraId="3E03455E"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E807F2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9A393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1926C4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5052C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9839F17"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7AFB30" w14:textId="77777777" w:rsidR="00091509" w:rsidRPr="00D62A8C" w:rsidRDefault="00091509" w:rsidP="004E4CE7">
            <w:pPr>
              <w:spacing w:line="240" w:lineRule="auto"/>
              <w:rPr>
                <w:szCs w:val="20"/>
                <w:rtl/>
              </w:rPr>
            </w:pPr>
          </w:p>
        </w:tc>
      </w:tr>
      <w:tr w:rsidR="00091509" w:rsidRPr="00D62A8C" w14:paraId="56C59697"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E88F45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11F17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66834F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6C5F64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85BAE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C5F8030" w14:textId="77777777" w:rsidR="00091509" w:rsidRPr="00D62A8C" w:rsidRDefault="00091509" w:rsidP="004E4CE7">
            <w:pPr>
              <w:spacing w:line="240" w:lineRule="auto"/>
              <w:rPr>
                <w:szCs w:val="20"/>
                <w:rtl/>
              </w:rPr>
            </w:pPr>
          </w:p>
        </w:tc>
      </w:tr>
    </w:tbl>
    <w:p w14:paraId="752F00EF"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2743C81D" w14:textId="77777777" w:rsidR="00A9455E" w:rsidRPr="00D62A8C" w:rsidRDefault="00A9455E" w:rsidP="00C43B98">
      <w:pPr>
        <w:rPr>
          <w:rFonts w:asciiTheme="majorBidi" w:hAnsiTheme="majorBidi"/>
          <w:b/>
          <w:bCs/>
          <w:rtl/>
        </w:rPr>
      </w:pPr>
    </w:p>
    <w:p w14:paraId="6E60BA9A" w14:textId="77777777" w:rsidR="00C21B6F" w:rsidRPr="00D62A8C" w:rsidRDefault="00C21B6F" w:rsidP="00C83738">
      <w:pPr>
        <w:pStyle w:val="HNormal"/>
        <w:numPr>
          <w:ilvl w:val="0"/>
          <w:numId w:val="21"/>
        </w:numPr>
        <w:spacing w:after="0" w:line="360" w:lineRule="auto"/>
        <w:rPr>
          <w:rFonts w:cs="David"/>
          <w:b/>
          <w:bCs/>
          <w:sz w:val="24"/>
          <w:u w:val="single"/>
        </w:rPr>
      </w:pPr>
      <w:r w:rsidRPr="00D62A8C">
        <w:rPr>
          <w:rFonts w:cs="David" w:hint="cs"/>
          <w:b/>
          <w:bCs/>
          <w:sz w:val="24"/>
          <w:u w:val="single"/>
          <w:rtl/>
        </w:rPr>
        <w:t xml:space="preserve">המלצות ביחס למציע </w:t>
      </w:r>
    </w:p>
    <w:p w14:paraId="0FE39D62"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38E200D4" w14:textId="77777777" w:rsidTr="00C43B98">
        <w:trPr>
          <w:cantSplit/>
          <w:tblHeader/>
        </w:trPr>
        <w:tc>
          <w:tcPr>
            <w:tcW w:w="0" w:type="auto"/>
            <w:shd w:val="clear" w:color="auto" w:fill="E6E6E6"/>
            <w:vAlign w:val="center"/>
          </w:tcPr>
          <w:p w14:paraId="2A1980C2"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2F6D693F"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136B5667"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17DE6FF5"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4B79C8DE"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1A1BD5B3"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3F1B49FF" w14:textId="77777777" w:rsidTr="00C43B98">
        <w:trPr>
          <w:cantSplit/>
          <w:trHeight w:val="397"/>
        </w:trPr>
        <w:tc>
          <w:tcPr>
            <w:tcW w:w="0" w:type="auto"/>
          </w:tcPr>
          <w:p w14:paraId="5146A5D2" w14:textId="77777777" w:rsidR="00C21B6F" w:rsidRPr="00D62A8C" w:rsidRDefault="00C21B6F" w:rsidP="008C6F84">
            <w:pPr>
              <w:spacing w:line="240" w:lineRule="auto"/>
              <w:rPr>
                <w:szCs w:val="20"/>
              </w:rPr>
            </w:pPr>
          </w:p>
        </w:tc>
        <w:tc>
          <w:tcPr>
            <w:tcW w:w="0" w:type="auto"/>
          </w:tcPr>
          <w:p w14:paraId="1E545D35" w14:textId="77777777" w:rsidR="00C21B6F" w:rsidRPr="00D62A8C" w:rsidRDefault="00C21B6F" w:rsidP="008C6F84">
            <w:pPr>
              <w:spacing w:line="240" w:lineRule="auto"/>
              <w:rPr>
                <w:szCs w:val="20"/>
              </w:rPr>
            </w:pPr>
          </w:p>
        </w:tc>
        <w:tc>
          <w:tcPr>
            <w:tcW w:w="0" w:type="auto"/>
          </w:tcPr>
          <w:p w14:paraId="25886DA8" w14:textId="77777777" w:rsidR="00C21B6F" w:rsidRPr="00D62A8C" w:rsidRDefault="00C21B6F" w:rsidP="008C6F84">
            <w:pPr>
              <w:spacing w:line="240" w:lineRule="auto"/>
              <w:rPr>
                <w:szCs w:val="20"/>
              </w:rPr>
            </w:pPr>
          </w:p>
        </w:tc>
        <w:tc>
          <w:tcPr>
            <w:tcW w:w="0" w:type="auto"/>
          </w:tcPr>
          <w:p w14:paraId="7DE390BB" w14:textId="77777777" w:rsidR="00C21B6F" w:rsidRPr="00D62A8C" w:rsidRDefault="00C21B6F" w:rsidP="008C6F84">
            <w:pPr>
              <w:spacing w:line="240" w:lineRule="auto"/>
              <w:rPr>
                <w:szCs w:val="20"/>
              </w:rPr>
            </w:pPr>
          </w:p>
        </w:tc>
        <w:tc>
          <w:tcPr>
            <w:tcW w:w="0" w:type="auto"/>
          </w:tcPr>
          <w:p w14:paraId="1E3459CF" w14:textId="77777777" w:rsidR="00C21B6F" w:rsidRPr="00D62A8C" w:rsidRDefault="00C21B6F" w:rsidP="008C6F84">
            <w:pPr>
              <w:pStyle w:val="NormalWeb"/>
              <w:spacing w:line="240" w:lineRule="auto"/>
              <w:rPr>
                <w:rFonts w:cs="David"/>
                <w:szCs w:val="20"/>
              </w:rPr>
            </w:pPr>
          </w:p>
        </w:tc>
        <w:tc>
          <w:tcPr>
            <w:tcW w:w="0" w:type="auto"/>
          </w:tcPr>
          <w:p w14:paraId="5966280C" w14:textId="77777777" w:rsidR="00C21B6F" w:rsidRPr="00D62A8C" w:rsidRDefault="00C21B6F" w:rsidP="008C6F84">
            <w:pPr>
              <w:pStyle w:val="NormalWeb"/>
              <w:spacing w:line="240" w:lineRule="auto"/>
              <w:rPr>
                <w:rFonts w:cs="David"/>
                <w:szCs w:val="20"/>
              </w:rPr>
            </w:pPr>
          </w:p>
        </w:tc>
      </w:tr>
      <w:tr w:rsidR="00C21B6F" w:rsidRPr="00D62A8C" w14:paraId="76A44F0F" w14:textId="77777777" w:rsidTr="00C43B98">
        <w:trPr>
          <w:cantSplit/>
          <w:trHeight w:val="397"/>
        </w:trPr>
        <w:tc>
          <w:tcPr>
            <w:tcW w:w="0" w:type="auto"/>
          </w:tcPr>
          <w:p w14:paraId="14F29C39" w14:textId="77777777" w:rsidR="00C21B6F" w:rsidRPr="00D62A8C" w:rsidRDefault="00C21B6F" w:rsidP="008C6F84">
            <w:pPr>
              <w:spacing w:line="240" w:lineRule="auto"/>
              <w:rPr>
                <w:szCs w:val="20"/>
              </w:rPr>
            </w:pPr>
          </w:p>
        </w:tc>
        <w:tc>
          <w:tcPr>
            <w:tcW w:w="0" w:type="auto"/>
          </w:tcPr>
          <w:p w14:paraId="3A5FEF5A" w14:textId="77777777" w:rsidR="00C21B6F" w:rsidRPr="00D62A8C" w:rsidRDefault="00C21B6F" w:rsidP="008C6F84">
            <w:pPr>
              <w:spacing w:line="240" w:lineRule="auto"/>
              <w:rPr>
                <w:szCs w:val="20"/>
              </w:rPr>
            </w:pPr>
          </w:p>
        </w:tc>
        <w:tc>
          <w:tcPr>
            <w:tcW w:w="0" w:type="auto"/>
          </w:tcPr>
          <w:p w14:paraId="0D6E35D3" w14:textId="77777777" w:rsidR="00C21B6F" w:rsidRPr="00D62A8C" w:rsidRDefault="00C21B6F" w:rsidP="008C6F84">
            <w:pPr>
              <w:spacing w:line="240" w:lineRule="auto"/>
              <w:rPr>
                <w:szCs w:val="20"/>
              </w:rPr>
            </w:pPr>
          </w:p>
        </w:tc>
        <w:tc>
          <w:tcPr>
            <w:tcW w:w="0" w:type="auto"/>
          </w:tcPr>
          <w:p w14:paraId="5813A93B" w14:textId="77777777" w:rsidR="00C21B6F" w:rsidRPr="00D62A8C" w:rsidRDefault="00C21B6F" w:rsidP="008C6F84">
            <w:pPr>
              <w:spacing w:line="240" w:lineRule="auto"/>
              <w:rPr>
                <w:szCs w:val="20"/>
              </w:rPr>
            </w:pPr>
          </w:p>
        </w:tc>
        <w:tc>
          <w:tcPr>
            <w:tcW w:w="0" w:type="auto"/>
          </w:tcPr>
          <w:p w14:paraId="05502483" w14:textId="77777777" w:rsidR="00C21B6F" w:rsidRPr="00D62A8C" w:rsidRDefault="00C21B6F" w:rsidP="008C6F84">
            <w:pPr>
              <w:spacing w:line="240" w:lineRule="auto"/>
              <w:rPr>
                <w:szCs w:val="20"/>
              </w:rPr>
            </w:pPr>
          </w:p>
        </w:tc>
        <w:tc>
          <w:tcPr>
            <w:tcW w:w="0" w:type="auto"/>
          </w:tcPr>
          <w:p w14:paraId="6E957487" w14:textId="77777777" w:rsidR="00C21B6F" w:rsidRPr="00D62A8C" w:rsidRDefault="00C21B6F" w:rsidP="008C6F84">
            <w:pPr>
              <w:spacing w:line="240" w:lineRule="auto"/>
              <w:rPr>
                <w:szCs w:val="20"/>
              </w:rPr>
            </w:pPr>
          </w:p>
        </w:tc>
      </w:tr>
      <w:tr w:rsidR="00A01FF4" w:rsidRPr="00D62A8C" w14:paraId="73918A3E" w14:textId="77777777" w:rsidTr="00C43B98">
        <w:trPr>
          <w:cantSplit/>
          <w:trHeight w:val="397"/>
        </w:trPr>
        <w:tc>
          <w:tcPr>
            <w:tcW w:w="0" w:type="auto"/>
          </w:tcPr>
          <w:p w14:paraId="1879E192" w14:textId="77777777" w:rsidR="00A01FF4" w:rsidRPr="00D62A8C" w:rsidRDefault="00A01FF4" w:rsidP="008C6F84">
            <w:pPr>
              <w:spacing w:line="240" w:lineRule="auto"/>
              <w:rPr>
                <w:szCs w:val="20"/>
              </w:rPr>
            </w:pPr>
          </w:p>
        </w:tc>
        <w:tc>
          <w:tcPr>
            <w:tcW w:w="0" w:type="auto"/>
          </w:tcPr>
          <w:p w14:paraId="16CF5FE7" w14:textId="77777777" w:rsidR="00A01FF4" w:rsidRPr="00D62A8C" w:rsidRDefault="00A01FF4" w:rsidP="008C6F84">
            <w:pPr>
              <w:spacing w:line="240" w:lineRule="auto"/>
              <w:rPr>
                <w:szCs w:val="20"/>
              </w:rPr>
            </w:pPr>
          </w:p>
        </w:tc>
        <w:tc>
          <w:tcPr>
            <w:tcW w:w="0" w:type="auto"/>
          </w:tcPr>
          <w:p w14:paraId="2C9EEDCC" w14:textId="77777777" w:rsidR="00A01FF4" w:rsidRPr="00D62A8C" w:rsidRDefault="00A01FF4" w:rsidP="008C6F84">
            <w:pPr>
              <w:spacing w:line="240" w:lineRule="auto"/>
              <w:rPr>
                <w:szCs w:val="20"/>
              </w:rPr>
            </w:pPr>
          </w:p>
        </w:tc>
        <w:tc>
          <w:tcPr>
            <w:tcW w:w="0" w:type="auto"/>
          </w:tcPr>
          <w:p w14:paraId="68156C85" w14:textId="77777777" w:rsidR="00A01FF4" w:rsidRPr="00D62A8C" w:rsidRDefault="00A01FF4" w:rsidP="008C6F84">
            <w:pPr>
              <w:spacing w:line="240" w:lineRule="auto"/>
              <w:rPr>
                <w:szCs w:val="20"/>
              </w:rPr>
            </w:pPr>
          </w:p>
        </w:tc>
        <w:tc>
          <w:tcPr>
            <w:tcW w:w="0" w:type="auto"/>
          </w:tcPr>
          <w:p w14:paraId="18F11A1D" w14:textId="77777777" w:rsidR="00A01FF4" w:rsidRPr="00D62A8C" w:rsidRDefault="00A01FF4" w:rsidP="008C6F84">
            <w:pPr>
              <w:spacing w:line="240" w:lineRule="auto"/>
              <w:rPr>
                <w:szCs w:val="20"/>
              </w:rPr>
            </w:pPr>
          </w:p>
        </w:tc>
        <w:tc>
          <w:tcPr>
            <w:tcW w:w="0" w:type="auto"/>
          </w:tcPr>
          <w:p w14:paraId="74837E4F" w14:textId="77777777" w:rsidR="00A01FF4" w:rsidRPr="00D62A8C" w:rsidRDefault="00A01FF4" w:rsidP="008C6F84">
            <w:pPr>
              <w:spacing w:line="240" w:lineRule="auto"/>
              <w:rPr>
                <w:szCs w:val="20"/>
              </w:rPr>
            </w:pPr>
          </w:p>
        </w:tc>
      </w:tr>
      <w:tr w:rsidR="00C21B6F" w:rsidRPr="00D62A8C" w14:paraId="731DE6B7" w14:textId="77777777" w:rsidTr="00C43B98">
        <w:trPr>
          <w:cantSplit/>
          <w:trHeight w:val="397"/>
        </w:trPr>
        <w:tc>
          <w:tcPr>
            <w:tcW w:w="0" w:type="auto"/>
          </w:tcPr>
          <w:p w14:paraId="31715BF1" w14:textId="77777777" w:rsidR="00C21B6F" w:rsidRPr="00D62A8C" w:rsidRDefault="00C21B6F" w:rsidP="008C6F84">
            <w:pPr>
              <w:spacing w:line="240" w:lineRule="auto"/>
              <w:rPr>
                <w:szCs w:val="20"/>
                <w:rtl/>
              </w:rPr>
            </w:pPr>
          </w:p>
        </w:tc>
        <w:tc>
          <w:tcPr>
            <w:tcW w:w="0" w:type="auto"/>
          </w:tcPr>
          <w:p w14:paraId="64E10A49" w14:textId="77777777" w:rsidR="00C21B6F" w:rsidRPr="00D62A8C" w:rsidRDefault="00C21B6F" w:rsidP="008C6F84">
            <w:pPr>
              <w:spacing w:line="240" w:lineRule="auto"/>
              <w:rPr>
                <w:szCs w:val="20"/>
              </w:rPr>
            </w:pPr>
          </w:p>
        </w:tc>
        <w:tc>
          <w:tcPr>
            <w:tcW w:w="0" w:type="auto"/>
          </w:tcPr>
          <w:p w14:paraId="28547547" w14:textId="77777777" w:rsidR="00C21B6F" w:rsidRPr="00D62A8C" w:rsidRDefault="00C21B6F" w:rsidP="008C6F84">
            <w:pPr>
              <w:spacing w:line="240" w:lineRule="auto"/>
              <w:rPr>
                <w:szCs w:val="20"/>
              </w:rPr>
            </w:pPr>
          </w:p>
        </w:tc>
        <w:tc>
          <w:tcPr>
            <w:tcW w:w="0" w:type="auto"/>
          </w:tcPr>
          <w:p w14:paraId="4B23E7B4" w14:textId="77777777" w:rsidR="00C21B6F" w:rsidRPr="00D62A8C" w:rsidRDefault="00C21B6F" w:rsidP="008C6F84">
            <w:pPr>
              <w:spacing w:line="240" w:lineRule="auto"/>
              <w:rPr>
                <w:szCs w:val="20"/>
              </w:rPr>
            </w:pPr>
          </w:p>
        </w:tc>
        <w:tc>
          <w:tcPr>
            <w:tcW w:w="0" w:type="auto"/>
          </w:tcPr>
          <w:p w14:paraId="3B7CC619" w14:textId="77777777" w:rsidR="00C21B6F" w:rsidRPr="00D62A8C" w:rsidRDefault="00C21B6F" w:rsidP="008C6F84">
            <w:pPr>
              <w:spacing w:line="240" w:lineRule="auto"/>
              <w:rPr>
                <w:szCs w:val="20"/>
              </w:rPr>
            </w:pPr>
          </w:p>
        </w:tc>
        <w:tc>
          <w:tcPr>
            <w:tcW w:w="0" w:type="auto"/>
          </w:tcPr>
          <w:p w14:paraId="3CC88187" w14:textId="77777777" w:rsidR="00C21B6F" w:rsidRPr="00D62A8C" w:rsidRDefault="00C21B6F" w:rsidP="008C6F84">
            <w:pPr>
              <w:spacing w:line="240" w:lineRule="auto"/>
              <w:rPr>
                <w:szCs w:val="20"/>
              </w:rPr>
            </w:pPr>
          </w:p>
        </w:tc>
      </w:tr>
    </w:tbl>
    <w:p w14:paraId="5D28F00B"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068DAFB0" w14:textId="77777777" w:rsidR="001F569E" w:rsidRPr="00D62A8C" w:rsidRDefault="001F569E" w:rsidP="001F569E">
      <w:pPr>
        <w:spacing w:line="240" w:lineRule="auto"/>
        <w:ind w:right="567"/>
        <w:rPr>
          <w:b/>
          <w:u w:val="single"/>
          <w:rtl/>
        </w:rPr>
      </w:pPr>
    </w:p>
    <w:p w14:paraId="0499B6AD" w14:textId="77777777" w:rsidR="001F569E" w:rsidRPr="00D62A8C" w:rsidRDefault="001F569E" w:rsidP="001F569E">
      <w:pPr>
        <w:spacing w:line="240" w:lineRule="auto"/>
        <w:ind w:right="567"/>
        <w:rPr>
          <w:b/>
          <w:u w:val="single"/>
          <w:rtl/>
        </w:rPr>
      </w:pPr>
    </w:p>
    <w:p w14:paraId="1801C61E"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171A3A61" w14:textId="77777777" w:rsidR="001F569E" w:rsidRPr="00D62A8C" w:rsidRDefault="001F569E" w:rsidP="001F569E">
      <w:pPr>
        <w:spacing w:line="240" w:lineRule="auto"/>
        <w:ind w:right="567"/>
        <w:rPr>
          <w:b/>
          <w:u w:val="single"/>
          <w:rtl/>
        </w:rPr>
      </w:pPr>
    </w:p>
    <w:p w14:paraId="643E47AB" w14:textId="77777777" w:rsidR="001F569E" w:rsidRPr="00D62A8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742F1E69" w14:textId="77777777" w:rsidTr="00390BE6">
        <w:trPr>
          <w:jc w:val="center"/>
        </w:trPr>
        <w:tc>
          <w:tcPr>
            <w:tcW w:w="2835" w:type="dxa"/>
          </w:tcPr>
          <w:p w14:paraId="4450604F"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5A8B93D5"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37B34A1D"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20274C85" w14:textId="77777777" w:rsidTr="00390BE6">
        <w:trPr>
          <w:gridAfter w:val="1"/>
          <w:wAfter w:w="511" w:type="dxa"/>
          <w:jc w:val="center"/>
        </w:trPr>
        <w:tc>
          <w:tcPr>
            <w:tcW w:w="2835" w:type="dxa"/>
            <w:vAlign w:val="center"/>
          </w:tcPr>
          <w:p w14:paraId="4EAEA737"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1D51D99A"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68159CA5"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1EAF5758" w14:textId="77777777" w:rsidR="00990666" w:rsidRPr="008C6B59" w:rsidRDefault="00990666" w:rsidP="00803D71">
      <w:pPr>
        <w:pStyle w:val="8"/>
        <w:rPr>
          <w:rFonts w:ascii="Times New Roman Bold" w:hAnsi="Times New Roman Bold"/>
          <w:rtl/>
        </w:rPr>
      </w:pPr>
      <w:bookmarkStart w:id="239" w:name="נספח_חלקים_חסויים"/>
      <w:bookmarkStart w:id="240" w:name="_Toc285980556"/>
      <w:bookmarkStart w:id="241" w:name="_Toc378247298"/>
      <w:bookmarkStart w:id="242" w:name="_Toc378751287"/>
      <w:bookmarkStart w:id="243" w:name="_Toc365486700"/>
      <w:bookmarkStart w:id="244" w:name="_Toc398494920"/>
      <w:bookmarkEnd w:id="230"/>
      <w:bookmarkEnd w:id="231"/>
      <w:bookmarkEnd w:id="232"/>
      <w:r w:rsidRPr="008C6B59">
        <w:rPr>
          <w:rFonts w:ascii="Times New Roman Bold" w:hAnsi="Times New Roman Bold" w:hint="eastAsia"/>
          <w:rtl/>
        </w:rPr>
        <w:t>נספח</w:t>
      </w:r>
      <w:r w:rsidR="005B1203" w:rsidRPr="008C6B59">
        <w:rPr>
          <w:rFonts w:ascii="Times New Roman Bold" w:hAnsi="Times New Roman Bold"/>
          <w:rtl/>
        </w:rPr>
        <w:t xml:space="preserve"> </w:t>
      </w:r>
      <w:bookmarkEnd w:id="239"/>
      <w:r w:rsidR="00476741" w:rsidRPr="008C6B59">
        <w:rPr>
          <w:rtl/>
        </w:rPr>
        <w:t>1</w:t>
      </w:r>
      <w:r w:rsidR="00803D71">
        <w:rPr>
          <w:rFonts w:hint="cs"/>
          <w:rtl/>
        </w:rPr>
        <w:t>4</w:t>
      </w:r>
      <w:r w:rsidR="00476741" w:rsidRPr="008C6B59">
        <w:rPr>
          <w:rFonts w:ascii="Times New Roman Bold" w:hAnsi="Times New Roman Bold"/>
          <w:rtl/>
        </w:rPr>
        <w:t xml:space="preserve"> </w:t>
      </w:r>
      <w:r w:rsidR="005B1203" w:rsidRPr="008C6B59">
        <w:rPr>
          <w:rFonts w:ascii="Times New Roman Bold" w:hAnsi="Times New Roman Bold"/>
          <w:rtl/>
        </w:rPr>
        <w:tab/>
      </w:r>
      <w:bookmarkStart w:id="245" w:name="נספח_חלקים_חסויים_כותרת"/>
      <w:r w:rsidRPr="008C6B59">
        <w:rPr>
          <w:rFonts w:ascii="Times New Roman Bold" w:hAnsi="Times New Roman Bold" w:hint="eastAsia"/>
          <w:rtl/>
        </w:rPr>
        <w:t>חלקים</w:t>
      </w:r>
      <w:r w:rsidRPr="008C6B59">
        <w:rPr>
          <w:rFonts w:ascii="Times New Roman Bold" w:hAnsi="Times New Roman Bold"/>
          <w:rtl/>
        </w:rPr>
        <w:t xml:space="preserve"> </w:t>
      </w:r>
      <w:r w:rsidRPr="008C6B59">
        <w:rPr>
          <w:rFonts w:ascii="Times New Roman Bold" w:hAnsi="Times New Roman Bold" w:hint="eastAsia"/>
          <w:rtl/>
        </w:rPr>
        <w:t>חסויים</w:t>
      </w:r>
      <w:r w:rsidRPr="008C6B59">
        <w:rPr>
          <w:rFonts w:ascii="Times New Roman Bold" w:hAnsi="Times New Roman Bold"/>
          <w:rtl/>
        </w:rPr>
        <w:t xml:space="preserve"> </w:t>
      </w:r>
      <w:r w:rsidRPr="008C6B59">
        <w:rPr>
          <w:rFonts w:ascii="Times New Roman Bold" w:hAnsi="Times New Roman Bold" w:hint="eastAsia"/>
          <w:rtl/>
        </w:rPr>
        <w:t>בהצעה</w:t>
      </w:r>
      <w:bookmarkEnd w:id="240"/>
      <w:bookmarkEnd w:id="241"/>
      <w:bookmarkEnd w:id="242"/>
      <w:bookmarkEnd w:id="243"/>
      <w:bookmarkEnd w:id="244"/>
      <w:bookmarkEnd w:id="245"/>
    </w:p>
    <w:p w14:paraId="47B69A51" w14:textId="7B0CE552" w:rsidR="00990666" w:rsidRPr="00D62A8C" w:rsidRDefault="00990666" w:rsidP="00E8362F">
      <w:pPr>
        <w:pStyle w:val="HNormal"/>
        <w:spacing w:after="240"/>
        <w:rPr>
          <w:rFonts w:cs="David"/>
          <w:color w:val="000000"/>
          <w:lang w:eastAsia="en-US"/>
        </w:rPr>
      </w:pPr>
      <w:r w:rsidRPr="00476741">
        <w:rPr>
          <w:rFonts w:cs="David" w:hint="cs"/>
          <w:color w:val="000000"/>
          <w:rtl/>
          <w:lang w:eastAsia="en-US"/>
        </w:rPr>
        <w:t>אני</w:t>
      </w:r>
      <w:r w:rsidR="00120D2A" w:rsidRPr="00476741">
        <w:rPr>
          <w:rFonts w:cs="David" w:hint="cs"/>
          <w:color w:val="000000"/>
          <w:rtl/>
          <w:lang w:eastAsia="en-US"/>
        </w:rPr>
        <w:t xml:space="preserve">, המציע </w:t>
      </w:r>
      <w:r w:rsidR="00120D2A" w:rsidRPr="008C6B59">
        <w:rPr>
          <w:rFonts w:cs="David" w:hint="eastAsia"/>
          <w:b/>
          <w:bCs/>
          <w:color w:val="000000"/>
          <w:rtl/>
          <w:lang w:eastAsia="en-US"/>
        </w:rPr>
        <w:t>במכרז</w:t>
      </w:r>
      <w:r w:rsidR="00651005">
        <w:rPr>
          <w:rFonts w:cs="David" w:hint="cs"/>
          <w:b/>
          <w:bCs/>
          <w:color w:val="000000"/>
          <w:rtl/>
          <w:lang w:eastAsia="en-US"/>
        </w:rPr>
        <w:t xml:space="preserve"> פומבי</w:t>
      </w:r>
      <w:r w:rsidR="00120D2A" w:rsidRPr="008C6B59">
        <w:rPr>
          <w:rFonts w:cs="David"/>
          <w:b/>
          <w:bCs/>
          <w:color w:val="000000"/>
          <w:rtl/>
          <w:lang w:eastAsia="en-US"/>
        </w:rPr>
        <w:t xml:space="preserve"> מס' </w:t>
      </w:r>
      <w:r w:rsidR="00E8362F">
        <w:rPr>
          <w:rFonts w:cs="David" w:hint="cs"/>
          <w:b/>
          <w:bCs/>
          <w:rtl/>
        </w:rPr>
        <w:t>37/2018</w:t>
      </w:r>
      <w:r w:rsidR="00CD49EA" w:rsidRPr="008C6B59">
        <w:rPr>
          <w:rFonts w:cs="David"/>
          <w:b/>
          <w:bCs/>
          <w:rtl/>
        </w:rPr>
        <w:t xml:space="preserve"> </w:t>
      </w:r>
      <w:r w:rsidR="00651005">
        <w:rPr>
          <w:rFonts w:cs="David" w:hint="cs"/>
          <w:b/>
          <w:bCs/>
          <w:rtl/>
        </w:rPr>
        <w:t xml:space="preserve">לאספקת </w:t>
      </w:r>
      <w:r w:rsidR="00651005" w:rsidRPr="00651005">
        <w:rPr>
          <w:rFonts w:cs="David"/>
          <w:b/>
          <w:bCs/>
          <w:rtl/>
        </w:rPr>
        <w:t xml:space="preserve">אספקת מכשיר אחד פרפרטור 1-10 ליטר להכנת תמיסות (אגר) </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434AFCFA" w14:textId="77777777"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2ED7DDB6"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2A614F42"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722A5D08" w14:textId="77777777"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14:paraId="5E3FF5BD" w14:textId="77777777" w:rsidR="00D44AD0" w:rsidRPr="00D62A8C" w:rsidRDefault="00D44AD0" w:rsidP="00C92698">
      <w:pPr>
        <w:pStyle w:val="HNormal"/>
        <w:spacing w:line="360" w:lineRule="auto"/>
        <w:rPr>
          <w:rFonts w:cs="David"/>
          <w:color w:val="000000"/>
          <w:rtl/>
          <w:lang w:eastAsia="en-US"/>
        </w:rPr>
      </w:pPr>
    </w:p>
    <w:p w14:paraId="56C33AFC" w14:textId="77777777" w:rsidR="00990666" w:rsidRPr="00E27692" w:rsidRDefault="00990666" w:rsidP="00C92698">
      <w:pPr>
        <w:pStyle w:val="HNormal"/>
        <w:spacing w:line="360" w:lineRule="auto"/>
        <w:rPr>
          <w:rFonts w:cs="David"/>
          <w:color w:val="000000"/>
          <w:rtl/>
          <w:lang w:eastAsia="en-US"/>
        </w:rPr>
      </w:pPr>
      <w:r w:rsidRPr="00D62A8C">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E27692">
        <w:rPr>
          <w:rFonts w:cs="David" w:hint="eastAsia"/>
          <w:color w:val="000000"/>
          <w:rtl/>
          <w:lang w:eastAsia="en-US"/>
        </w:rPr>
        <w:t>למכרז</w:t>
      </w:r>
      <w:r w:rsidRPr="00E27692">
        <w:rPr>
          <w:rFonts w:cs="David"/>
          <w:color w:val="000000"/>
          <w:rtl/>
          <w:lang w:eastAsia="en-US"/>
        </w:rPr>
        <w:t xml:space="preserve"> </w:t>
      </w:r>
      <w:r w:rsidRPr="00E27692">
        <w:rPr>
          <w:rFonts w:cs="David" w:hint="eastAsia"/>
          <w:color w:val="000000"/>
          <w:rtl/>
          <w:lang w:eastAsia="en-US"/>
        </w:rPr>
        <w:t>זה</w:t>
      </w:r>
      <w:r w:rsidRPr="00E27692">
        <w:rPr>
          <w:rFonts w:cs="David"/>
          <w:color w:val="000000"/>
          <w:rtl/>
          <w:lang w:eastAsia="en-US"/>
        </w:rPr>
        <w:t>.</w:t>
      </w:r>
    </w:p>
    <w:p w14:paraId="1ABAC1E5" w14:textId="77777777" w:rsidR="00C220E9" w:rsidRPr="00D62A8C" w:rsidRDefault="001755A3" w:rsidP="000E58CE">
      <w:pPr>
        <w:pStyle w:val="HNormal"/>
        <w:spacing w:line="360" w:lineRule="auto"/>
        <w:rPr>
          <w:rFonts w:cs="David"/>
          <w:color w:val="000000"/>
          <w:rtl/>
          <w:lang w:eastAsia="en-US"/>
        </w:rPr>
      </w:pPr>
      <w:r w:rsidRPr="00E27692">
        <w:rPr>
          <w:rFonts w:cs="David" w:hint="eastAsia"/>
          <w:b/>
          <w:bCs/>
          <w:color w:val="000000"/>
          <w:u w:val="single"/>
          <w:rtl/>
          <w:lang w:eastAsia="en-US"/>
        </w:rPr>
        <w:t>הערה</w:t>
      </w:r>
      <w:r w:rsidRPr="00E27692">
        <w:rPr>
          <w:rFonts w:cs="David"/>
          <w:b/>
          <w:bCs/>
          <w:color w:val="000000"/>
          <w:u w:val="single"/>
          <w:rtl/>
          <w:lang w:eastAsia="en-US"/>
        </w:rPr>
        <w:t>:</w:t>
      </w:r>
      <w:r w:rsidRPr="00E27692">
        <w:rPr>
          <w:rFonts w:cs="David"/>
          <w:color w:val="000000"/>
          <w:rtl/>
          <w:lang w:eastAsia="en-US"/>
        </w:rPr>
        <w:t xml:space="preserve"> כאמור בתת-סעיף </w:t>
      </w:r>
      <w:r w:rsidR="000E58CE" w:rsidRPr="008C6B59">
        <w:rPr>
          <w:rFonts w:cs="David"/>
          <w:color w:val="000000"/>
          <w:rtl/>
          <w:lang w:eastAsia="en-US"/>
        </w:rPr>
        <w:fldChar w:fldCharType="begin"/>
      </w:r>
      <w:r w:rsidR="000E58CE" w:rsidRPr="008C6B59">
        <w:rPr>
          <w:rFonts w:cs="David"/>
          <w:color w:val="000000"/>
          <w:rtl/>
          <w:lang w:eastAsia="en-US"/>
        </w:rPr>
        <w:instrText xml:space="preserve"> </w:instrText>
      </w:r>
      <w:r w:rsidR="000E58CE" w:rsidRPr="008C6B59">
        <w:rPr>
          <w:rFonts w:cs="David"/>
          <w:color w:val="000000"/>
          <w:lang w:eastAsia="en-US"/>
        </w:rPr>
        <w:instrText>REF</w:instrText>
      </w:r>
      <w:r w:rsidR="000E58CE" w:rsidRPr="008C6B59">
        <w:rPr>
          <w:rFonts w:cs="David"/>
          <w:color w:val="000000"/>
          <w:rtl/>
          <w:lang w:eastAsia="en-US"/>
        </w:rPr>
        <w:instrText xml:space="preserve"> _</w:instrText>
      </w:r>
      <w:r w:rsidR="000E58CE" w:rsidRPr="008C6B59">
        <w:rPr>
          <w:rFonts w:cs="David"/>
          <w:color w:val="000000"/>
          <w:lang w:eastAsia="en-US"/>
        </w:rPr>
        <w:instrText>Ref384667452 \n \h</w:instrText>
      </w:r>
      <w:r w:rsidR="000E58CE" w:rsidRPr="008C6B59">
        <w:rPr>
          <w:rFonts w:cs="David"/>
          <w:color w:val="000000"/>
          <w:rtl/>
          <w:lang w:eastAsia="en-US"/>
        </w:rPr>
        <w:instrText xml:space="preserve">  \* </w:instrText>
      </w:r>
      <w:r w:rsidR="000E58CE" w:rsidRPr="008C6B59">
        <w:rPr>
          <w:rFonts w:cs="David"/>
          <w:color w:val="000000"/>
          <w:lang w:eastAsia="en-US"/>
        </w:rPr>
        <w:instrText>MERGEFORMAT</w:instrText>
      </w:r>
      <w:r w:rsidR="000E58CE" w:rsidRPr="008C6B59">
        <w:rPr>
          <w:rFonts w:cs="David"/>
          <w:color w:val="000000"/>
          <w:rtl/>
          <w:lang w:eastAsia="en-US"/>
        </w:rPr>
        <w:instrText xml:space="preserve"> </w:instrText>
      </w:r>
      <w:r w:rsidR="000E58CE" w:rsidRPr="008C6B59">
        <w:rPr>
          <w:rFonts w:cs="David"/>
          <w:color w:val="000000"/>
          <w:rtl/>
          <w:lang w:eastAsia="en-US"/>
        </w:rPr>
      </w:r>
      <w:r w:rsidR="000E58CE" w:rsidRPr="008C6B59">
        <w:rPr>
          <w:rFonts w:cs="David"/>
          <w:color w:val="000000"/>
          <w:rtl/>
          <w:lang w:eastAsia="en-US"/>
        </w:rPr>
        <w:fldChar w:fldCharType="separate"/>
      </w:r>
      <w:r w:rsidR="00CE7EAE">
        <w:rPr>
          <w:rFonts w:cs="David"/>
          <w:color w:val="000000"/>
          <w:cs/>
          <w:lang w:eastAsia="en-US"/>
        </w:rPr>
        <w:t>‎</w:t>
      </w:r>
      <w:r w:rsidR="00CE7EAE">
        <w:rPr>
          <w:rFonts w:cs="David"/>
          <w:color w:val="000000"/>
          <w:lang w:eastAsia="en-US"/>
        </w:rPr>
        <w:t>4.2.8</w:t>
      </w:r>
      <w:r w:rsidR="000E58CE" w:rsidRPr="008C6B59">
        <w:rPr>
          <w:rFonts w:cs="David"/>
          <w:color w:val="000000"/>
          <w:rtl/>
          <w:lang w:eastAsia="en-US"/>
        </w:rPr>
        <w:fldChar w:fldCharType="end"/>
      </w:r>
      <w:r w:rsidR="000E58CE" w:rsidRPr="00E27692">
        <w:rPr>
          <w:rFonts w:cs="David"/>
          <w:color w:val="000000"/>
          <w:rtl/>
          <w:lang w:eastAsia="en-US"/>
        </w:rPr>
        <w:t xml:space="preserve"> למכרז</w:t>
      </w:r>
      <w:r w:rsidRPr="00E27692">
        <w:rPr>
          <w:rFonts w:cs="David"/>
          <w:color w:val="000000"/>
          <w:rtl/>
          <w:lang w:eastAsia="en-US"/>
        </w:rPr>
        <w:t xml:space="preserve">, </w:t>
      </w:r>
      <w:r w:rsidRPr="00E27692">
        <w:rPr>
          <w:rFonts w:cs="David" w:hint="eastAsia"/>
          <w:color w:val="000000"/>
          <w:rtl/>
          <w:lang w:eastAsia="en-US"/>
        </w:rPr>
        <w:t>מציע</w:t>
      </w:r>
      <w:r w:rsidRPr="00D62A8C">
        <w:rPr>
          <w:rFonts w:cs="David" w:hint="cs"/>
          <w:color w:val="000000"/>
          <w:rtl/>
          <w:lang w:eastAsia="en-US"/>
        </w:rPr>
        <w:t xml:space="preserve"> המבקש חלקים חסויים בהצעה מתבקש להמציא עותק נוסף של ההצעה, שבה החלקים החסויים מושחרים.</w:t>
      </w:r>
    </w:p>
    <w:p w14:paraId="09AD3AB2" w14:textId="77777777" w:rsidR="00990666" w:rsidRPr="00D62A8C" w:rsidRDefault="00990666" w:rsidP="00B60381">
      <w:pPr>
        <w:rPr>
          <w:rtl/>
        </w:rPr>
      </w:pPr>
    </w:p>
    <w:p w14:paraId="55B18399"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1612629F" w14:textId="77777777" w:rsidR="00754710" w:rsidRPr="00D62A8C" w:rsidRDefault="00754710" w:rsidP="00754710">
      <w:pPr>
        <w:ind w:right="567"/>
        <w:rPr>
          <w:b/>
          <w:u w:val="single"/>
          <w:rtl/>
        </w:rPr>
      </w:pPr>
    </w:p>
    <w:p w14:paraId="5A5E1FAA" w14:textId="77777777"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397B51C0" w14:textId="77777777" w:rsidTr="0045501A">
        <w:trPr>
          <w:jc w:val="center"/>
        </w:trPr>
        <w:tc>
          <w:tcPr>
            <w:tcW w:w="2835" w:type="dxa"/>
          </w:tcPr>
          <w:p w14:paraId="67F1958C"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3A02FF11"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1FFFF589"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20DF4A09" w14:textId="77777777" w:rsidTr="0045501A">
        <w:trPr>
          <w:gridAfter w:val="1"/>
          <w:wAfter w:w="511" w:type="dxa"/>
          <w:jc w:val="center"/>
        </w:trPr>
        <w:tc>
          <w:tcPr>
            <w:tcW w:w="2835" w:type="dxa"/>
            <w:vAlign w:val="center"/>
          </w:tcPr>
          <w:p w14:paraId="4AFC0971"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420313F6"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0B218B07"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3128017B" w14:textId="77777777" w:rsidR="00754710" w:rsidRPr="00D62A8C" w:rsidRDefault="00754710" w:rsidP="00754710">
      <w:pPr>
        <w:ind w:right="567"/>
        <w:rPr>
          <w:b/>
          <w:u w:val="single"/>
          <w:rtl/>
        </w:rPr>
      </w:pPr>
    </w:p>
    <w:p w14:paraId="66CD86BA" w14:textId="77777777" w:rsidR="00886DBB" w:rsidRPr="00D62A8C" w:rsidRDefault="00990666" w:rsidP="00886DBB">
      <w:pPr>
        <w:bidi w:val="0"/>
        <w:spacing w:line="240" w:lineRule="auto"/>
        <w:jc w:val="left"/>
      </w:pPr>
      <w:r w:rsidRPr="00D62A8C">
        <w:rPr>
          <w:rtl/>
        </w:rPr>
        <w:br w:type="page"/>
      </w:r>
    </w:p>
    <w:p w14:paraId="093CCA9B" w14:textId="77777777" w:rsidR="001859E9" w:rsidRPr="008C6B59" w:rsidRDefault="00C428A9" w:rsidP="00803D71">
      <w:pPr>
        <w:pStyle w:val="8"/>
        <w:rPr>
          <w:rtl/>
        </w:rPr>
      </w:pPr>
      <w:bookmarkStart w:id="246" w:name="נספח_פירוט_קביעת_הצמדה"/>
      <w:bookmarkStart w:id="247" w:name="_Toc398494927"/>
      <w:r w:rsidRPr="008C6B59">
        <w:rPr>
          <w:rFonts w:hint="eastAsia"/>
          <w:rtl/>
        </w:rPr>
        <w:t>נספח</w:t>
      </w:r>
      <w:r w:rsidRPr="008C6B59">
        <w:rPr>
          <w:rtl/>
        </w:rPr>
        <w:t xml:space="preserve"> </w:t>
      </w:r>
      <w:bookmarkEnd w:id="246"/>
      <w:r w:rsidR="00476741" w:rsidRPr="008C6B59">
        <w:rPr>
          <w:rtl/>
        </w:rPr>
        <w:t>1</w:t>
      </w:r>
      <w:r w:rsidR="00803D71">
        <w:rPr>
          <w:rFonts w:hint="cs"/>
          <w:rtl/>
        </w:rPr>
        <w:t>6</w:t>
      </w:r>
      <w:r w:rsidRPr="008C6B59">
        <w:rPr>
          <w:rtl/>
        </w:rPr>
        <w:tab/>
      </w:r>
      <w:bookmarkStart w:id="248" w:name="נספח_פירוט_קביעת_הצמדה_כותרת"/>
      <w:r w:rsidR="000E58CE" w:rsidRPr="008C6B59">
        <w:rPr>
          <w:rFonts w:hint="eastAsia"/>
          <w:rtl/>
        </w:rPr>
        <w:t>נספח</w:t>
      </w:r>
      <w:r w:rsidR="000E58CE" w:rsidRPr="008C6B59">
        <w:rPr>
          <w:rtl/>
        </w:rPr>
        <w:t xml:space="preserve"> </w:t>
      </w:r>
      <w:r w:rsidR="00BB56CC" w:rsidRPr="008C6B59">
        <w:rPr>
          <w:rFonts w:hint="eastAsia"/>
          <w:rtl/>
        </w:rPr>
        <w:t>הצמדה</w:t>
      </w:r>
      <w:bookmarkEnd w:id="247"/>
      <w:bookmarkEnd w:id="248"/>
    </w:p>
    <w:p w14:paraId="7C355B78" w14:textId="77777777" w:rsidR="0067630E" w:rsidRPr="00D62A8C" w:rsidRDefault="0067630E" w:rsidP="00C83738">
      <w:pPr>
        <w:numPr>
          <w:ilvl w:val="0"/>
          <w:numId w:val="16"/>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sidR="00417BC4">
        <w:rPr>
          <w:rFonts w:hint="cs"/>
          <w:rtl/>
        </w:rPr>
        <w:t>מושא</w:t>
      </w:r>
      <w:r w:rsidRPr="00D62A8C">
        <w:rPr>
          <w:rFonts w:hint="cs"/>
          <w:rtl/>
        </w:rPr>
        <w:t xml:space="preserve"> הצמדה (הוראת תכ"ם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14:paraId="26030F85" w14:textId="77777777"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5E771DC8" w14:textId="77777777" w:rsidR="0067630E" w:rsidRPr="00D62A8C" w:rsidRDefault="0067630E" w:rsidP="0067630E">
      <w:pPr>
        <w:spacing w:line="240" w:lineRule="atLeast"/>
        <w:rPr>
          <w:rtl/>
        </w:rPr>
      </w:pPr>
    </w:p>
    <w:p w14:paraId="1ABE71E7" w14:textId="77777777" w:rsidR="0067630E" w:rsidRPr="00D62A8C" w:rsidRDefault="0067630E" w:rsidP="00C83738">
      <w:pPr>
        <w:numPr>
          <w:ilvl w:val="0"/>
          <w:numId w:val="16"/>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14:paraId="17246225"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14:paraId="69D5D3E5"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14:paraId="4B2EE9B5"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14:paraId="61C8A5B6" w14:textId="77777777"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14:paraId="698A129A" w14:textId="77777777" w:rsidR="00C428A9" w:rsidRPr="00D62A8C" w:rsidRDefault="00C428A9" w:rsidP="0067630E">
      <w:pPr>
        <w:spacing w:line="240" w:lineRule="atLeast"/>
        <w:rPr>
          <w:rtl/>
        </w:rPr>
      </w:pPr>
    </w:p>
    <w:p w14:paraId="70F895D4" w14:textId="77777777" w:rsidR="0067630E" w:rsidRPr="00D62A8C" w:rsidRDefault="0067630E" w:rsidP="00C83738">
      <w:pPr>
        <w:numPr>
          <w:ilvl w:val="0"/>
          <w:numId w:val="16"/>
        </w:numPr>
        <w:spacing w:line="240" w:lineRule="atLeast"/>
        <w:rPr>
          <w:rtl/>
        </w:rPr>
      </w:pPr>
      <w:r w:rsidRPr="00D62A8C">
        <w:rPr>
          <w:rtl/>
        </w:rPr>
        <w:t>כללי ההצמדה המפורטים להלן הם אלה הקבועים על ידי החשב הכללי:</w:t>
      </w:r>
    </w:p>
    <w:p w14:paraId="0B98D7D6" w14:textId="77777777" w:rsidR="0067630E" w:rsidRPr="00D62A8C" w:rsidRDefault="0067630E" w:rsidP="00C83738">
      <w:pPr>
        <w:numPr>
          <w:ilvl w:val="1"/>
          <w:numId w:val="16"/>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14:paraId="019CDCED" w14:textId="77777777" w:rsidR="0067630E" w:rsidRPr="00D62A8C" w:rsidRDefault="0067630E" w:rsidP="00C83738">
      <w:pPr>
        <w:numPr>
          <w:ilvl w:val="1"/>
          <w:numId w:val="16"/>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79D41BB4" w14:textId="77777777" w:rsidR="0067630E" w:rsidRPr="00D62A8C" w:rsidRDefault="0067630E" w:rsidP="00C83738">
      <w:pPr>
        <w:numPr>
          <w:ilvl w:val="1"/>
          <w:numId w:val="16"/>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5937BDA7" w14:textId="77777777" w:rsidR="0067630E" w:rsidRPr="00D62A8C" w:rsidRDefault="0067630E" w:rsidP="00C83738">
      <w:pPr>
        <w:numPr>
          <w:ilvl w:val="1"/>
          <w:numId w:val="16"/>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4A739F63" w14:textId="77777777" w:rsidR="0067630E" w:rsidRPr="00D62A8C" w:rsidRDefault="0067630E" w:rsidP="00C83738">
      <w:pPr>
        <w:numPr>
          <w:ilvl w:val="1"/>
          <w:numId w:val="16"/>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0B66C22" w14:textId="77777777" w:rsidR="00C428A9" w:rsidRPr="00D62A8C" w:rsidRDefault="0067630E" w:rsidP="00C428A9">
      <w:pPr>
        <w:spacing w:line="240" w:lineRule="atLeast"/>
        <w:rPr>
          <w:rtl/>
        </w:rPr>
      </w:pPr>
      <w:r w:rsidRPr="00D62A8C">
        <w:rPr>
          <w:rtl/>
        </w:rPr>
        <w:t xml:space="preserve"> </w:t>
      </w:r>
    </w:p>
    <w:p w14:paraId="015F4606" w14:textId="77777777" w:rsidR="0067630E" w:rsidRPr="00D62A8C" w:rsidRDefault="0067630E" w:rsidP="00C83738">
      <w:pPr>
        <w:numPr>
          <w:ilvl w:val="0"/>
          <w:numId w:val="16"/>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3F0DF659" w14:textId="77777777" w:rsidR="000E58CE" w:rsidRPr="00D62A8C" w:rsidRDefault="000E58CE" w:rsidP="000E58CE">
      <w:pPr>
        <w:spacing w:line="240" w:lineRule="atLeast"/>
        <w:ind w:left="360"/>
        <w:rPr>
          <w:b/>
          <w:bCs/>
          <w:rtl/>
        </w:rPr>
      </w:pPr>
    </w:p>
    <w:p w14:paraId="15B08795" w14:textId="77777777" w:rsidR="0067630E" w:rsidRPr="00D62A8C" w:rsidRDefault="0067630E" w:rsidP="000E58CE">
      <w:pPr>
        <w:spacing w:line="240" w:lineRule="atLeast"/>
        <w:ind w:left="360"/>
        <w:rPr>
          <w:rtl/>
        </w:rPr>
      </w:pPr>
      <w:r w:rsidRPr="00D62A8C">
        <w:rPr>
          <w:rtl/>
        </w:rPr>
        <w:t>תנאי ההצמדה במכרז:</w:t>
      </w:r>
    </w:p>
    <w:p w14:paraId="304E1681" w14:textId="77777777" w:rsidR="0067630E" w:rsidRPr="00D62A8C" w:rsidRDefault="0067630E" w:rsidP="000E58CE">
      <w:pPr>
        <w:spacing w:line="240" w:lineRule="atLeast"/>
        <w:ind w:left="360"/>
        <w:rPr>
          <w:rtl/>
        </w:rPr>
      </w:pPr>
      <w:r w:rsidRPr="00D62A8C">
        <w:rPr>
          <w:rtl/>
        </w:rPr>
        <w:t>הצמדה למדד - מדד המחירים לצרכן.</w:t>
      </w:r>
    </w:p>
    <w:p w14:paraId="3EC20F42" w14:textId="77777777"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14:paraId="35D019E3" w14:textId="77777777"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0B7DFB2D" w14:textId="77777777"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7B199B6D" w14:textId="77777777"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206C99A3" w14:textId="77777777" w:rsidR="000E58CE" w:rsidRPr="00D62A8C" w:rsidRDefault="000E58CE" w:rsidP="0067630E">
      <w:pPr>
        <w:spacing w:line="240" w:lineRule="atLeast"/>
        <w:rPr>
          <w:rtl/>
        </w:rPr>
      </w:pPr>
    </w:p>
    <w:p w14:paraId="014ED191" w14:textId="77777777"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14:paraId="47CA68DD" w14:textId="77777777"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3B25C12D" w14:textId="77777777"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3270A6F4" w14:textId="77777777"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26C19CAF" w14:textId="77777777"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6CA4A855" w14:textId="77777777"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14:paraId="03DABF04" w14:textId="77777777" w:rsidR="0067630E" w:rsidRPr="00D62A8C" w:rsidRDefault="0067630E" w:rsidP="0067630E">
      <w:pPr>
        <w:spacing w:line="240" w:lineRule="atLeast"/>
        <w:rPr>
          <w:rtl/>
        </w:rPr>
      </w:pPr>
    </w:p>
    <w:p w14:paraId="79DEB2EC" w14:textId="77777777"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F8309F5" w14:textId="77777777" w:rsidR="0067630E" w:rsidRPr="00D62A8C" w:rsidRDefault="0067630E" w:rsidP="000E58CE">
      <w:pPr>
        <w:spacing w:line="240" w:lineRule="atLeast"/>
        <w:ind w:left="360"/>
        <w:rPr>
          <w:rtl/>
        </w:rPr>
      </w:pPr>
      <w:r w:rsidRPr="00D62A8C">
        <w:rPr>
          <w:rtl/>
        </w:rPr>
        <w:t>בתאריך 15.1.2011 המדד עלה מעל 4%.</w:t>
      </w:r>
    </w:p>
    <w:p w14:paraId="1121F085" w14:textId="77777777" w:rsidR="0067630E" w:rsidRPr="00D62A8C" w:rsidRDefault="0067630E" w:rsidP="000E58CE">
      <w:pPr>
        <w:spacing w:line="240" w:lineRule="atLeast"/>
        <w:ind w:left="360"/>
        <w:rPr>
          <w:rtl/>
        </w:rPr>
      </w:pPr>
      <w:r w:rsidRPr="00D62A8C">
        <w:rPr>
          <w:rtl/>
        </w:rPr>
        <w:t>בעקבות עליית המדד כאמור, נקבע מדד בסיס חדש.</w:t>
      </w:r>
    </w:p>
    <w:p w14:paraId="5E14E32D" w14:textId="77777777"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625C0C6A" w14:textId="77777777"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00551AE6" w14:textId="77777777" w:rsidR="0067630E" w:rsidRPr="00D62A8C" w:rsidRDefault="0067630E" w:rsidP="000E58CE">
      <w:pPr>
        <w:spacing w:line="240" w:lineRule="atLeast"/>
        <w:ind w:left="360"/>
        <w:rPr>
          <w:rtl/>
        </w:rPr>
      </w:pPr>
      <w:r w:rsidRPr="00D62A8C">
        <w:rPr>
          <w:rtl/>
        </w:rPr>
        <w:t>מדד הבסיס המעודכן, כאמור, הינו 103.</w:t>
      </w:r>
    </w:p>
    <w:p w14:paraId="5BF59B9B" w14:textId="77777777" w:rsidR="0067630E" w:rsidRPr="00D62A8C" w:rsidRDefault="0067630E" w:rsidP="000E58CE">
      <w:pPr>
        <w:spacing w:line="240" w:lineRule="atLeast"/>
        <w:ind w:left="360"/>
        <w:rPr>
          <w:rtl/>
        </w:rPr>
      </w:pPr>
      <w:r w:rsidRPr="00D62A8C">
        <w:rPr>
          <w:rtl/>
        </w:rPr>
        <w:t>המדד הקובע - המדד הידוע בתאריך 15.4.11, הינו 105.</w:t>
      </w:r>
    </w:p>
    <w:p w14:paraId="785F7009" w14:textId="77777777"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0059F29F" w14:textId="77777777" w:rsidR="0067630E" w:rsidRPr="00D62A8C" w:rsidRDefault="0067630E" w:rsidP="000E58CE">
      <w:pPr>
        <w:spacing w:line="240" w:lineRule="atLeast"/>
        <w:ind w:left="360"/>
        <w:rPr>
          <w:rtl/>
        </w:rPr>
      </w:pPr>
      <w:r w:rsidRPr="00D62A8C">
        <w:rPr>
          <w:rtl/>
        </w:rPr>
        <w:t>מוצר שעלה 178 ₪ מחירו יעלה ל- 181.38 ₪.</w:t>
      </w:r>
    </w:p>
    <w:p w14:paraId="15BD803A" w14:textId="77777777"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21ECE8F8" w14:textId="77777777" w:rsidR="000E58CE" w:rsidRPr="00D62A8C" w:rsidRDefault="000E58CE" w:rsidP="000E58CE">
      <w:pPr>
        <w:spacing w:line="240" w:lineRule="atLeast"/>
        <w:ind w:left="360"/>
        <w:rPr>
          <w:rtl/>
        </w:rPr>
      </w:pPr>
    </w:p>
    <w:p w14:paraId="18B24745" w14:textId="77777777" w:rsidR="000E58CE" w:rsidRPr="00D62A8C" w:rsidRDefault="000E58CE" w:rsidP="0067630E">
      <w:pPr>
        <w:spacing w:line="240" w:lineRule="atLeast"/>
        <w:rPr>
          <w:rtl/>
        </w:rPr>
      </w:pPr>
    </w:p>
    <w:p w14:paraId="0A64F192" w14:textId="77777777" w:rsidR="000E58CE" w:rsidRPr="00D62A8C" w:rsidRDefault="000E58CE" w:rsidP="0067630E">
      <w:pPr>
        <w:spacing w:line="240" w:lineRule="atLeast"/>
        <w:rPr>
          <w:rtl/>
        </w:rPr>
      </w:pPr>
    </w:p>
    <w:p w14:paraId="5D9416CC" w14:textId="77777777" w:rsidR="000E58CE" w:rsidRPr="00D62A8C" w:rsidRDefault="000E58CE" w:rsidP="0067630E">
      <w:pPr>
        <w:spacing w:line="240" w:lineRule="atLeast"/>
        <w:rPr>
          <w:rtl/>
        </w:rPr>
      </w:pPr>
    </w:p>
    <w:p w14:paraId="153B891F"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28082B27" w14:textId="77777777" w:rsidR="00754710" w:rsidRPr="00D62A8C" w:rsidRDefault="00754710" w:rsidP="00754710">
      <w:pPr>
        <w:spacing w:line="240" w:lineRule="atLeast"/>
        <w:rPr>
          <w:rtl/>
        </w:rPr>
      </w:pPr>
    </w:p>
    <w:p w14:paraId="5C6C362E" w14:textId="77777777" w:rsidR="00754710" w:rsidRPr="00D62A8C" w:rsidRDefault="00754710" w:rsidP="00754710">
      <w:pPr>
        <w:spacing w:line="240" w:lineRule="atLeast"/>
        <w:rPr>
          <w:rtl/>
        </w:rPr>
      </w:pPr>
    </w:p>
    <w:p w14:paraId="3E6779B3" w14:textId="77777777"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4B7ADB5A" w14:textId="77777777" w:rsidTr="0045501A">
        <w:tc>
          <w:tcPr>
            <w:tcW w:w="3114" w:type="dxa"/>
          </w:tcPr>
          <w:p w14:paraId="22B48C97" w14:textId="77777777" w:rsidR="00754710" w:rsidRPr="00D62A8C" w:rsidRDefault="00754710" w:rsidP="0045501A">
            <w:pPr>
              <w:jc w:val="center"/>
              <w:rPr>
                <w:rtl/>
              </w:rPr>
            </w:pPr>
            <w:r w:rsidRPr="00D62A8C">
              <w:rPr>
                <w:rFonts w:hint="cs"/>
                <w:rtl/>
              </w:rPr>
              <w:t>___________________</w:t>
            </w:r>
          </w:p>
        </w:tc>
        <w:tc>
          <w:tcPr>
            <w:tcW w:w="3115" w:type="dxa"/>
          </w:tcPr>
          <w:p w14:paraId="0382380E" w14:textId="77777777" w:rsidR="00754710" w:rsidRPr="00D62A8C" w:rsidRDefault="00754710" w:rsidP="0045501A">
            <w:pPr>
              <w:jc w:val="center"/>
              <w:rPr>
                <w:rtl/>
              </w:rPr>
            </w:pPr>
            <w:r w:rsidRPr="00D62A8C">
              <w:rPr>
                <w:rFonts w:hint="cs"/>
                <w:rtl/>
              </w:rPr>
              <w:t>___________________</w:t>
            </w:r>
          </w:p>
        </w:tc>
        <w:tc>
          <w:tcPr>
            <w:tcW w:w="3115" w:type="dxa"/>
          </w:tcPr>
          <w:p w14:paraId="35AD113B" w14:textId="77777777" w:rsidR="00754710" w:rsidRPr="00D62A8C" w:rsidRDefault="00754710" w:rsidP="0045501A">
            <w:pPr>
              <w:jc w:val="center"/>
              <w:rPr>
                <w:rtl/>
              </w:rPr>
            </w:pPr>
            <w:r w:rsidRPr="00D62A8C">
              <w:rPr>
                <w:rFonts w:hint="cs"/>
                <w:rtl/>
              </w:rPr>
              <w:t>___________________</w:t>
            </w:r>
          </w:p>
        </w:tc>
      </w:tr>
      <w:tr w:rsidR="00754710" w:rsidRPr="00D62A8C" w14:paraId="28512075" w14:textId="77777777" w:rsidTr="0045501A">
        <w:tc>
          <w:tcPr>
            <w:tcW w:w="3114" w:type="dxa"/>
          </w:tcPr>
          <w:p w14:paraId="433DDA25" w14:textId="77777777" w:rsidR="00754710" w:rsidRPr="00D62A8C" w:rsidRDefault="0045501A" w:rsidP="0045501A">
            <w:pPr>
              <w:jc w:val="center"/>
              <w:rPr>
                <w:rtl/>
              </w:rPr>
            </w:pPr>
            <w:r w:rsidRPr="00D62A8C">
              <w:rPr>
                <w:rFonts w:hint="cs"/>
                <w:rtl/>
              </w:rPr>
              <w:t>תאריך</w:t>
            </w:r>
          </w:p>
        </w:tc>
        <w:tc>
          <w:tcPr>
            <w:tcW w:w="3115" w:type="dxa"/>
          </w:tcPr>
          <w:p w14:paraId="36E69E1A" w14:textId="77777777" w:rsidR="00754710" w:rsidRPr="00D62A8C" w:rsidRDefault="0045501A" w:rsidP="0045501A">
            <w:pPr>
              <w:jc w:val="center"/>
              <w:rPr>
                <w:rtl/>
              </w:rPr>
            </w:pPr>
            <w:r w:rsidRPr="00D62A8C">
              <w:rPr>
                <w:rFonts w:hint="cs"/>
                <w:rtl/>
              </w:rPr>
              <w:t>שם החותם</w:t>
            </w:r>
          </w:p>
        </w:tc>
        <w:tc>
          <w:tcPr>
            <w:tcW w:w="3115" w:type="dxa"/>
          </w:tcPr>
          <w:p w14:paraId="484C0B0F" w14:textId="77777777" w:rsidR="00754710" w:rsidRPr="00D62A8C" w:rsidRDefault="0045501A" w:rsidP="0045501A">
            <w:pPr>
              <w:jc w:val="center"/>
              <w:rPr>
                <w:rtl/>
              </w:rPr>
            </w:pPr>
            <w:r w:rsidRPr="00D62A8C">
              <w:rPr>
                <w:rtl/>
              </w:rPr>
              <w:t>חתימה/חותמת</w:t>
            </w:r>
          </w:p>
        </w:tc>
      </w:tr>
    </w:tbl>
    <w:p w14:paraId="4B56F275" w14:textId="77777777" w:rsidR="00096378" w:rsidRDefault="00096378" w:rsidP="0067630E">
      <w:pPr>
        <w:spacing w:line="240" w:lineRule="atLeast"/>
        <w:rPr>
          <w:rtl/>
        </w:rPr>
      </w:pPr>
    </w:p>
    <w:p w14:paraId="61A0570E" w14:textId="77777777" w:rsidR="00096378" w:rsidRDefault="00096378" w:rsidP="00096378">
      <w:pPr>
        <w:pStyle w:val="a2"/>
        <w:bidi w:val="0"/>
        <w:rPr>
          <w:rtl/>
        </w:rPr>
      </w:pPr>
      <w:r>
        <w:rPr>
          <w:rtl/>
        </w:rPr>
        <w:br w:type="page"/>
      </w:r>
    </w:p>
    <w:p w14:paraId="5F38AB25" w14:textId="77777777" w:rsidR="00096378" w:rsidRPr="008C6B59" w:rsidRDefault="00096378" w:rsidP="00803D71">
      <w:pPr>
        <w:pStyle w:val="8"/>
        <w:rPr>
          <w:rtl/>
        </w:rPr>
      </w:pPr>
      <w:bookmarkStart w:id="249" w:name="נספח_נוהל_הגרלה"/>
      <w:bookmarkStart w:id="250" w:name="_Toc378247297"/>
      <w:bookmarkStart w:id="251" w:name="_Toc378751286"/>
      <w:bookmarkStart w:id="252" w:name="_Toc365486699"/>
      <w:bookmarkStart w:id="253" w:name="_Toc398494923"/>
      <w:r w:rsidRPr="008C6B59">
        <w:rPr>
          <w:rFonts w:hint="eastAsia"/>
          <w:rtl/>
        </w:rPr>
        <w:t>נספח</w:t>
      </w:r>
      <w:r w:rsidRPr="008C6B59">
        <w:rPr>
          <w:rtl/>
        </w:rPr>
        <w:t xml:space="preserve"> </w:t>
      </w:r>
      <w:bookmarkEnd w:id="249"/>
      <w:r w:rsidR="00517092" w:rsidRPr="008C6B59">
        <w:rPr>
          <w:b w:val="0"/>
          <w:bCs w:val="0"/>
          <w:rtl/>
        </w:rPr>
        <w:t>1</w:t>
      </w:r>
      <w:r w:rsidR="00803D71">
        <w:rPr>
          <w:rFonts w:hint="cs"/>
          <w:b w:val="0"/>
          <w:bCs w:val="0"/>
          <w:rtl/>
        </w:rPr>
        <w:t>7</w:t>
      </w:r>
      <w:r w:rsidR="00517092" w:rsidRPr="008C6B59">
        <w:rPr>
          <w:rtl/>
        </w:rPr>
        <w:t xml:space="preserve"> </w:t>
      </w:r>
      <w:r w:rsidRPr="008C6B59">
        <w:rPr>
          <w:rtl/>
        </w:rPr>
        <w:tab/>
      </w:r>
      <w:bookmarkStart w:id="254" w:name="נספח_נוהל_הגרלה_כותרת"/>
      <w:r w:rsidRPr="008C6B59">
        <w:rPr>
          <w:rFonts w:hint="eastAsia"/>
          <w:rtl/>
        </w:rPr>
        <w:t>נוהל</w:t>
      </w:r>
      <w:r w:rsidRPr="008C6B59">
        <w:rPr>
          <w:rtl/>
        </w:rPr>
        <w:t xml:space="preserve"> </w:t>
      </w:r>
      <w:r w:rsidRPr="008C6B59">
        <w:rPr>
          <w:rFonts w:hint="eastAsia"/>
          <w:rtl/>
        </w:rPr>
        <w:t>הגרלה</w:t>
      </w:r>
      <w:r w:rsidRPr="008C6B59">
        <w:rPr>
          <w:rtl/>
        </w:rPr>
        <w:t xml:space="preserve"> </w:t>
      </w:r>
      <w:r w:rsidRPr="008C6B59">
        <w:rPr>
          <w:rFonts w:hint="eastAsia"/>
          <w:rtl/>
        </w:rPr>
        <w:t>לבחירת</w:t>
      </w:r>
      <w:r w:rsidRPr="008C6B59">
        <w:rPr>
          <w:rtl/>
        </w:rPr>
        <w:t xml:space="preserve"> </w:t>
      </w:r>
      <w:r w:rsidRPr="008C6B59">
        <w:rPr>
          <w:rFonts w:hint="eastAsia"/>
          <w:rtl/>
        </w:rPr>
        <w:t>הזוכה</w:t>
      </w:r>
      <w:r w:rsidRPr="008C6B59">
        <w:rPr>
          <w:rtl/>
        </w:rPr>
        <w:t xml:space="preserve"> </w:t>
      </w:r>
      <w:r w:rsidRPr="008C6B59">
        <w:rPr>
          <w:rFonts w:hint="eastAsia"/>
          <w:rtl/>
        </w:rPr>
        <w:t>למכרז</w:t>
      </w:r>
      <w:bookmarkEnd w:id="250"/>
      <w:bookmarkEnd w:id="251"/>
      <w:bookmarkEnd w:id="252"/>
      <w:bookmarkEnd w:id="253"/>
      <w:bookmarkEnd w:id="254"/>
    </w:p>
    <w:p w14:paraId="1C0A9C56"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ועדת הגרלה</w:t>
      </w:r>
    </w:p>
    <w:p w14:paraId="5E1C4650" w14:textId="77777777" w:rsidR="00096378" w:rsidRPr="00D62A8C" w:rsidRDefault="00096378" w:rsidP="00096378">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DC2584E"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נוהל עבודה</w:t>
      </w:r>
    </w:p>
    <w:p w14:paraId="23C2A219" w14:textId="77777777" w:rsidR="00096378" w:rsidRPr="00D62A8C" w:rsidRDefault="00096378" w:rsidP="00096378">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CD15300" w14:textId="77777777" w:rsidR="00096378" w:rsidRPr="00D62A8C" w:rsidRDefault="00096378" w:rsidP="00096378">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056A1081" w14:textId="77777777" w:rsidR="00096378" w:rsidRPr="00D62A8C" w:rsidRDefault="00096378" w:rsidP="00096378">
      <w:pPr>
        <w:numPr>
          <w:ilvl w:val="0"/>
          <w:numId w:val="10"/>
        </w:numPr>
        <w:spacing w:line="240" w:lineRule="auto"/>
      </w:pPr>
      <w:r w:rsidRPr="00D62A8C">
        <w:rPr>
          <w:rFonts w:hint="cs"/>
          <w:rtl/>
        </w:rPr>
        <w:t xml:space="preserve">ועדת ההגרלה תיידע את המציעים בדבר תוצאות ההגרלה. </w:t>
      </w:r>
    </w:p>
    <w:p w14:paraId="5107CEBF" w14:textId="77777777" w:rsidR="00096378" w:rsidRPr="00D62A8C" w:rsidRDefault="00096378" w:rsidP="00096378">
      <w:pPr>
        <w:numPr>
          <w:ilvl w:val="0"/>
          <w:numId w:val="10"/>
        </w:numPr>
        <w:spacing w:after="240" w:line="240" w:lineRule="auto"/>
      </w:pPr>
      <w:r w:rsidRPr="00D62A8C">
        <w:rPr>
          <w:rFonts w:hint="cs"/>
          <w:rtl/>
        </w:rPr>
        <w:t xml:space="preserve">שמות המציעים אשר השתתפו בהגרלה יהיו פתוחים לעיון. </w:t>
      </w:r>
    </w:p>
    <w:p w14:paraId="339363D5" w14:textId="77777777"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שיטת ההגרלה</w:t>
      </w:r>
    </w:p>
    <w:p w14:paraId="3869B22E" w14:textId="77777777" w:rsidR="00096378" w:rsidRPr="00D62A8C" w:rsidRDefault="00096378" w:rsidP="00096378">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49E55358" w14:textId="77777777" w:rsidR="00096378" w:rsidRPr="00D62A8C" w:rsidRDefault="00096378" w:rsidP="00096378">
      <w:pPr>
        <w:numPr>
          <w:ilvl w:val="0"/>
          <w:numId w:val="11"/>
        </w:numPr>
        <w:spacing w:line="240" w:lineRule="auto"/>
      </w:pPr>
      <w:r w:rsidRPr="00D62A8C">
        <w:rPr>
          <w:rFonts w:hint="cs"/>
          <w:rtl/>
        </w:rPr>
        <w:t>כל פתק השתתפות ייחתם בידי חברי הוועדה.</w:t>
      </w:r>
    </w:p>
    <w:p w14:paraId="7DBB3F7E" w14:textId="77777777" w:rsidR="00096378" w:rsidRPr="00D62A8C" w:rsidRDefault="00096378" w:rsidP="00096378">
      <w:pPr>
        <w:numPr>
          <w:ilvl w:val="0"/>
          <w:numId w:val="11"/>
        </w:numPr>
        <w:spacing w:line="240" w:lineRule="auto"/>
      </w:pPr>
      <w:r w:rsidRPr="00D62A8C">
        <w:rPr>
          <w:rFonts w:hint="cs"/>
          <w:rtl/>
        </w:rPr>
        <w:t xml:space="preserve">פתקי ההשתתפות יקופלו ויוכנסו לתוך קופסה. </w:t>
      </w:r>
    </w:p>
    <w:p w14:paraId="137FAD87" w14:textId="77777777" w:rsidR="00096378" w:rsidRPr="00D62A8C" w:rsidRDefault="00096378" w:rsidP="00096378">
      <w:pPr>
        <w:numPr>
          <w:ilvl w:val="0"/>
          <w:numId w:val="11"/>
        </w:numPr>
        <w:spacing w:line="240" w:lineRule="auto"/>
      </w:pPr>
      <w:r w:rsidRPr="00D62A8C">
        <w:rPr>
          <w:rFonts w:hint="cs"/>
          <w:rtl/>
        </w:rPr>
        <w:t>יו"ר הוועדה ישלוף פתק השתתפות אחד מן הקופסה.</w:t>
      </w:r>
    </w:p>
    <w:p w14:paraId="2430C51F" w14:textId="77777777" w:rsidR="00096378" w:rsidRDefault="00096378" w:rsidP="00096378">
      <w:pPr>
        <w:numPr>
          <w:ilvl w:val="0"/>
          <w:numId w:val="11"/>
        </w:numPr>
        <w:spacing w:line="240" w:lineRule="auto"/>
        <w:rPr>
          <w:rtl/>
        </w:rPr>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7E070F20" w14:textId="77777777" w:rsidR="0058587F" w:rsidRPr="006A60EB" w:rsidRDefault="004C4E9A" w:rsidP="006A60EB">
      <w:pPr>
        <w:pageBreakBefore/>
        <w:spacing w:before="360" w:after="120" w:line="240" w:lineRule="auto"/>
        <w:outlineLvl w:val="7"/>
        <w:rPr>
          <w:b/>
          <w:bCs/>
          <w:noProof/>
          <w:sz w:val="22"/>
          <w:szCs w:val="28"/>
          <w:u w:val="single"/>
        </w:rPr>
      </w:pPr>
      <w:r w:rsidRPr="006A60EB">
        <w:rPr>
          <w:b/>
          <w:bCs/>
          <w:noProof/>
          <w:sz w:val="22"/>
          <w:szCs w:val="28"/>
          <w:u w:val="single"/>
          <w:rtl/>
        </w:rPr>
        <w:fldChar w:fldCharType="begin"/>
      </w:r>
      <w:r w:rsidRPr="006A60EB">
        <w:rPr>
          <w:b/>
          <w:bCs/>
          <w:noProof/>
          <w:sz w:val="22"/>
          <w:szCs w:val="28"/>
          <w:u w:val="single"/>
          <w:rtl/>
        </w:rPr>
        <w:instrText xml:space="preserve">  </w:instrText>
      </w:r>
      <w:r w:rsidRPr="006A60EB">
        <w:rPr>
          <w:b/>
          <w:bCs/>
          <w:noProof/>
          <w:sz w:val="22"/>
          <w:szCs w:val="28"/>
          <w:u w:val="single"/>
          <w:rtl/>
        </w:rPr>
        <w:fldChar w:fldCharType="end"/>
      </w:r>
    </w:p>
    <w:sectPr w:rsidR="0058587F" w:rsidRPr="006A60EB"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76F0DE" w14:textId="77777777" w:rsidR="00C936CB" w:rsidRDefault="00C936CB">
      <w:r>
        <w:separator/>
      </w:r>
    </w:p>
  </w:endnote>
  <w:endnote w:type="continuationSeparator" w:id="0">
    <w:p w14:paraId="7173E841" w14:textId="77777777" w:rsidR="00C936CB" w:rsidRDefault="00C936CB">
      <w:r>
        <w:continuationSeparator/>
      </w:r>
    </w:p>
  </w:endnote>
  <w:endnote w:type="continuationNotice" w:id="1">
    <w:p w14:paraId="0CA9E402" w14:textId="77777777" w:rsidR="00C936CB" w:rsidRDefault="00C936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7B6E9" w14:textId="77777777" w:rsidR="004267E1" w:rsidRDefault="004267E1"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6369B">
      <w:rPr>
        <w:noProof/>
        <w:snapToGrid w:val="0"/>
        <w:rtl/>
      </w:rPr>
      <w:t>2</w:t>
    </w:r>
    <w:r>
      <w:rPr>
        <w:snapToGrid w:val="0"/>
      </w:rPr>
      <w:fldChar w:fldCharType="end"/>
    </w:r>
    <w:r>
      <w:rPr>
        <w:rFonts w:hint="cs"/>
        <w:snapToGrid w:val="0"/>
        <w:rtl/>
      </w:rPr>
      <w:t xml:space="preserve">, מתוך </w:t>
    </w:r>
    <w:fldSimple w:instr=" NUMPAGES  \* MERGEFORMAT ">
      <w:r w:rsidR="0066369B" w:rsidRPr="0066369B">
        <w:rPr>
          <w:noProof/>
          <w:snapToGrid w:val="0"/>
          <w:rtl/>
        </w:rPr>
        <w:t>39</w:t>
      </w:r>
    </w:fldSimple>
    <w:r>
      <w:rPr>
        <w:rFonts w:hint="cs"/>
        <w:snapToGrid w:val="0"/>
        <w:rtl/>
      </w:rPr>
      <w:t xml:space="preserve"> עמודים</w:t>
    </w:r>
  </w:p>
  <w:p w14:paraId="5C80EBA0" w14:textId="77777777" w:rsidR="004267E1" w:rsidRPr="00C544EF" w:rsidRDefault="004267E1"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1FEF2D" w14:textId="77777777" w:rsidR="00C936CB" w:rsidRDefault="00C936CB">
      <w:r>
        <w:separator/>
      </w:r>
    </w:p>
  </w:footnote>
  <w:footnote w:type="continuationSeparator" w:id="0">
    <w:p w14:paraId="29CC732F" w14:textId="77777777" w:rsidR="00C936CB" w:rsidRDefault="00C936CB">
      <w:r>
        <w:continuationSeparator/>
      </w:r>
    </w:p>
  </w:footnote>
  <w:footnote w:type="continuationNotice" w:id="1">
    <w:p w14:paraId="6FE678C5" w14:textId="77777777" w:rsidR="00C936CB" w:rsidRDefault="00C936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51605C" w14:textId="77777777" w:rsidR="004267E1" w:rsidRPr="00AE08FB" w:rsidRDefault="004267E1"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434C0C2" wp14:editId="56D3BCF3">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14049464" wp14:editId="0EBD7934">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7EEA8C8C" w14:textId="77777777" w:rsidR="004267E1" w:rsidRPr="00AE08FB" w:rsidRDefault="004267E1"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071EE2FB" w14:textId="77777777" w:rsidR="004267E1" w:rsidRPr="00AE08FB" w:rsidRDefault="004267E1" w:rsidP="00FE68AE">
    <w:pPr>
      <w:spacing w:line="240" w:lineRule="auto"/>
      <w:ind w:left="32"/>
      <w:jc w:val="center"/>
      <w:rPr>
        <w:b/>
        <w:bCs/>
        <w:rtl/>
      </w:rPr>
    </w:pPr>
    <w:r>
      <w:rPr>
        <w:rFonts w:hint="cs"/>
        <w:b/>
        <w:bCs/>
        <w:rtl/>
      </w:rPr>
      <w:t>ועדת המכרזים המשרדית</w:t>
    </w:r>
  </w:p>
  <w:p w14:paraId="46F65E12" w14:textId="77777777" w:rsidR="004267E1" w:rsidRDefault="004267E1" w:rsidP="00181415">
    <w:pPr>
      <w:pStyle w:val="a6"/>
      <w:rPr>
        <w:rFonts w:cs="David"/>
        <w:rtl/>
      </w:rPr>
    </w:pPr>
    <w:r>
      <w:rPr>
        <w:rtl/>
      </w:rPr>
      <w:tab/>
    </w:r>
    <w:r>
      <w:rPr>
        <w:rFonts w:hint="cs"/>
        <w:rtl/>
      </w:rPr>
      <w:t xml:space="preserve">                                                                                               </w:t>
    </w:r>
    <w:r>
      <w:rPr>
        <w:rFonts w:cs="David" w:hint="cs"/>
        <w:rtl/>
      </w:rPr>
      <w:t xml:space="preserve">   </w:t>
    </w:r>
  </w:p>
  <w:p w14:paraId="7483BCCA" w14:textId="59145446" w:rsidR="004267E1" w:rsidRPr="00181415" w:rsidRDefault="004267E1" w:rsidP="00470435">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00470435">
      <w:rPr>
        <w:rFonts w:cs="David"/>
      </w:rPr>
      <w:t>37/2018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6052338"/>
    <w:multiLevelType w:val="hybridMultilevel"/>
    <w:tmpl w:val="18A6D986"/>
    <w:lvl w:ilvl="0" w:tplc="97EEF6D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15:restartNumberingAfterBreak="0">
    <w:nsid w:val="0F154C91"/>
    <w:multiLevelType w:val="multilevel"/>
    <w:tmpl w:val="930CDCE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D2252BD"/>
    <w:multiLevelType w:val="hybridMultilevel"/>
    <w:tmpl w:val="F10A91B4"/>
    <w:lvl w:ilvl="0" w:tplc="8AA2F462">
      <w:start w:val="680"/>
      <w:numFmt w:val="bullet"/>
      <w:lvlText w:val=""/>
      <w:lvlJc w:val="left"/>
      <w:pPr>
        <w:ind w:left="1607" w:hanging="360"/>
      </w:pPr>
      <w:rPr>
        <w:rFonts w:ascii="Symbol" w:eastAsia="Times New Roman" w:hAnsi="Symbol" w:cs="David"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16" w15:restartNumberingAfterBreak="0">
    <w:nsid w:val="231D3DAB"/>
    <w:multiLevelType w:val="hybridMultilevel"/>
    <w:tmpl w:val="18A6D986"/>
    <w:lvl w:ilvl="0" w:tplc="97EEF6D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6BD3ADB"/>
    <w:multiLevelType w:val="hybridMultilevel"/>
    <w:tmpl w:val="2B6659E8"/>
    <w:lvl w:ilvl="0" w:tplc="3FA03EC2">
      <w:start w:val="1"/>
      <w:numFmt w:val="decimal"/>
      <w:lvlText w:val="%1."/>
      <w:lvlJc w:val="left"/>
      <w:pPr>
        <w:tabs>
          <w:tab w:val="num" w:pos="720"/>
        </w:tabs>
        <w:ind w:left="720" w:right="720" w:hanging="360"/>
      </w:pPr>
      <w:rPr>
        <w:rFonts w:hint="cs"/>
      </w:r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393149AF"/>
    <w:multiLevelType w:val="hybridMultilevel"/>
    <w:tmpl w:val="192AE248"/>
    <w:lvl w:ilvl="0" w:tplc="99084D9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3FD05C84"/>
    <w:multiLevelType w:val="hybridMultilevel"/>
    <w:tmpl w:val="192AE248"/>
    <w:lvl w:ilvl="0" w:tplc="99084D9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AB26430"/>
    <w:multiLevelType w:val="hybridMultilevel"/>
    <w:tmpl w:val="2370F562"/>
    <w:lvl w:ilvl="0" w:tplc="A37E9B60">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539420B4"/>
    <w:multiLevelType w:val="hybridMultilevel"/>
    <w:tmpl w:val="7EA6245E"/>
    <w:lvl w:ilvl="0" w:tplc="C34CF04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15:restartNumberingAfterBreak="0">
    <w:nsid w:val="59597D0F"/>
    <w:multiLevelType w:val="hybridMultilevel"/>
    <w:tmpl w:val="2B6659E8"/>
    <w:lvl w:ilvl="0" w:tplc="3FA03EC2">
      <w:start w:val="1"/>
      <w:numFmt w:val="decimal"/>
      <w:lvlText w:val="%1."/>
      <w:lvlJc w:val="left"/>
      <w:pPr>
        <w:tabs>
          <w:tab w:val="num" w:pos="720"/>
        </w:tabs>
        <w:ind w:left="720" w:right="720" w:hanging="360"/>
      </w:pPr>
      <w:rPr>
        <w:rFonts w:hint="cs"/>
      </w:r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0"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15:restartNumberingAfterBreak="0">
    <w:nsid w:val="64B2584F"/>
    <w:multiLevelType w:val="hybridMultilevel"/>
    <w:tmpl w:val="7EA6245E"/>
    <w:lvl w:ilvl="0" w:tplc="C34CF04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15:restartNumberingAfterBreak="0">
    <w:nsid w:val="6849046D"/>
    <w:multiLevelType w:val="hybridMultilevel"/>
    <w:tmpl w:val="2370F562"/>
    <w:lvl w:ilvl="0" w:tplc="A37E9B60">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5"/>
  </w:num>
  <w:num w:numId="2">
    <w:abstractNumId w:val="8"/>
  </w:num>
  <w:num w:numId="3">
    <w:abstractNumId w:val="44"/>
  </w:num>
  <w:num w:numId="4">
    <w:abstractNumId w:val="35"/>
  </w:num>
  <w:num w:numId="5">
    <w:abstractNumId w:val="13"/>
  </w:num>
  <w:num w:numId="6">
    <w:abstractNumId w:val="19"/>
  </w:num>
  <w:num w:numId="7">
    <w:abstractNumId w:val="3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num>
  <w:num w:numId="10">
    <w:abstractNumId w:val="45"/>
  </w:num>
  <w:num w:numId="11">
    <w:abstractNumId w:val="7"/>
  </w:num>
  <w:num w:numId="12">
    <w:abstractNumId w:val="10"/>
  </w:num>
  <w:num w:numId="13">
    <w:abstractNumId w:val="31"/>
  </w:num>
  <w:num w:numId="14">
    <w:abstractNumId w:val="14"/>
  </w:num>
  <w:num w:numId="15">
    <w:abstractNumId w:val="30"/>
  </w:num>
  <w:num w:numId="16">
    <w:abstractNumId w:val="17"/>
  </w:num>
  <w:num w:numId="17">
    <w:abstractNumId w:val="41"/>
  </w:num>
  <w:num w:numId="18">
    <w:abstractNumId w:val="29"/>
  </w:num>
  <w:num w:numId="19">
    <w:abstractNumId w:val="11"/>
  </w:num>
  <w:num w:numId="20">
    <w:abstractNumId w:val="40"/>
  </w:num>
  <w:num w:numId="21">
    <w:abstractNumId w:val="26"/>
  </w:num>
  <w:num w:numId="22">
    <w:abstractNumId w:val="32"/>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12"/>
  </w:num>
  <w:num w:numId="2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33"/>
  </w:num>
  <w:num w:numId="29">
    <w:abstractNumId w:val="27"/>
  </w:num>
  <w:num w:numId="30">
    <w:abstractNumId w:val="16"/>
  </w:num>
  <w:num w:numId="31">
    <w:abstractNumId w:val="36"/>
  </w:num>
  <w:num w:numId="32">
    <w:abstractNumId w:val="34"/>
  </w:num>
  <w:num w:numId="33">
    <w:abstractNumId w:val="22"/>
  </w:num>
  <w:num w:numId="34">
    <w:abstractNumId w:val="23"/>
  </w:num>
  <w:num w:numId="35">
    <w:abstractNumId w:val="9"/>
  </w:num>
  <w:num w:numId="36">
    <w:abstractNumId w:val="42"/>
  </w:num>
  <w:num w:numId="37">
    <w:abstractNumId w:val="43"/>
  </w:num>
  <w:num w:numId="38">
    <w:abstractNumId w:val="37"/>
  </w:num>
  <w:num w:numId="39">
    <w:abstractNumId w:val="1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2E3"/>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4D"/>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D1"/>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13F"/>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777"/>
    <w:rsid w:val="002C48A5"/>
    <w:rsid w:val="002C4CFD"/>
    <w:rsid w:val="002C4F7E"/>
    <w:rsid w:val="002C5252"/>
    <w:rsid w:val="002C52AC"/>
    <w:rsid w:val="002C52BF"/>
    <w:rsid w:val="002C60DB"/>
    <w:rsid w:val="002C682A"/>
    <w:rsid w:val="002C6B15"/>
    <w:rsid w:val="002D03A7"/>
    <w:rsid w:val="002D05D3"/>
    <w:rsid w:val="002D0866"/>
    <w:rsid w:val="002D13CF"/>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43B"/>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6E"/>
    <w:rsid w:val="003968AF"/>
    <w:rsid w:val="003971C4"/>
    <w:rsid w:val="00397C3F"/>
    <w:rsid w:val="003A0720"/>
    <w:rsid w:val="003A072A"/>
    <w:rsid w:val="003A0859"/>
    <w:rsid w:val="003A0E33"/>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7E1"/>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435"/>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0A8"/>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005"/>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91"/>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69B"/>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C81"/>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1"/>
    <w:rsid w:val="00804C06"/>
    <w:rsid w:val="0080541F"/>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57B75"/>
    <w:rsid w:val="008607EB"/>
    <w:rsid w:val="00860FF9"/>
    <w:rsid w:val="008612E6"/>
    <w:rsid w:val="008617F9"/>
    <w:rsid w:val="00861BA5"/>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6BB"/>
    <w:rsid w:val="008D1F6D"/>
    <w:rsid w:val="008D22BF"/>
    <w:rsid w:val="008D24F0"/>
    <w:rsid w:val="008D2BED"/>
    <w:rsid w:val="008D38BC"/>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721"/>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43C"/>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A2E"/>
    <w:rsid w:val="00A45C34"/>
    <w:rsid w:val="00A45ED8"/>
    <w:rsid w:val="00A461CA"/>
    <w:rsid w:val="00A461FE"/>
    <w:rsid w:val="00A46634"/>
    <w:rsid w:val="00A46A79"/>
    <w:rsid w:val="00A46F67"/>
    <w:rsid w:val="00A4701A"/>
    <w:rsid w:val="00A47489"/>
    <w:rsid w:val="00A47660"/>
    <w:rsid w:val="00A4798C"/>
    <w:rsid w:val="00A47E42"/>
    <w:rsid w:val="00A504DF"/>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D3F"/>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972"/>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8FA"/>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B1"/>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6CB"/>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7A2"/>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9EA"/>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6FFA"/>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C7F59"/>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62F"/>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BEE"/>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36"/>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C2C12A4"/>
  <w15:docId w15:val="{DD26A24D-8B00-453F-A073-52FE8FD65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qFormat/>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AG/Pages/PortalSapakim.asp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F7E8D-3A96-48AB-9A0C-1BF2EB46C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39</Pages>
  <Words>8862</Words>
  <Characters>48735</Characters>
  <Application>Microsoft Office Word</Application>
  <DocSecurity>4</DocSecurity>
  <Lines>406</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57483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2018-04-15T15:14:00Z</cp:lastPrinted>
  <dcterms:created xsi:type="dcterms:W3CDTF">2018-06-18T11:49:00Z</dcterms:created>
  <dcterms:modified xsi:type="dcterms:W3CDTF">2018-06-18T11:49:00Z</dcterms:modified>
  <cp:category>Tenders</cp:category>
</cp:coreProperties>
</file>